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B33" w:rsidRPr="00D10093" w:rsidRDefault="00D10093" w:rsidP="00D10093">
      <w:pPr>
        <w:spacing w:after="0" w:line="360" w:lineRule="auto"/>
        <w:jc w:val="both"/>
        <w:rPr>
          <w:rFonts w:ascii="Times New Roman" w:hAnsi="Times New Roman" w:cs="Times New Roman"/>
          <w:sz w:val="28"/>
          <w:szCs w:val="28"/>
        </w:rPr>
      </w:pPr>
      <w:r w:rsidRPr="00D10093">
        <w:rPr>
          <w:rFonts w:ascii="Times New Roman" w:eastAsia="Times New Roman" w:hAnsi="Times New Roman" w:cs="Times New Roman"/>
          <w:b/>
          <w:bCs/>
          <w:noProof/>
          <w:sz w:val="28"/>
          <w:szCs w:val="28"/>
        </w:rPr>
        <w:drawing>
          <wp:inline distT="0" distB="0" distL="0" distR="0">
            <wp:extent cx="1606297" cy="1552575"/>
            <wp:effectExtent l="19050" t="0" r="0" b="0"/>
            <wp:docPr id="10" name="Рисунок 1" descr="C:\Users\User\Desktop\k6DDUwBAV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6DDUwBAVq0.jpg"/>
                    <pic:cNvPicPr>
                      <a:picLocks noChangeAspect="1" noChangeArrowheads="1"/>
                    </pic:cNvPicPr>
                  </pic:nvPicPr>
                  <pic:blipFill>
                    <a:blip r:embed="rId6"/>
                    <a:srcRect/>
                    <a:stretch>
                      <a:fillRect/>
                    </a:stretch>
                  </pic:blipFill>
                  <pic:spPr bwMode="auto">
                    <a:xfrm>
                      <a:off x="0" y="0"/>
                      <a:ext cx="1606297" cy="1552575"/>
                    </a:xfrm>
                    <a:prstGeom prst="rect">
                      <a:avLst/>
                    </a:prstGeom>
                    <a:noFill/>
                    <a:ln w="9525">
                      <a:noFill/>
                      <a:miter lim="800000"/>
                      <a:headEnd/>
                      <a:tailEnd/>
                    </a:ln>
                  </pic:spPr>
                </pic:pic>
              </a:graphicData>
            </a:graphic>
          </wp:inline>
        </w:drawing>
      </w:r>
    </w:p>
    <w:p w:rsidR="00C36B33" w:rsidRPr="00D10093" w:rsidRDefault="00C36B33" w:rsidP="00D10093">
      <w:pPr>
        <w:spacing w:after="0" w:line="360" w:lineRule="auto"/>
        <w:jc w:val="both"/>
        <w:rPr>
          <w:rFonts w:ascii="Times New Roman" w:hAnsi="Times New Roman" w:cs="Times New Roman"/>
          <w:sz w:val="28"/>
          <w:szCs w:val="28"/>
        </w:rPr>
      </w:pPr>
    </w:p>
    <w:p w:rsidR="00C36B33" w:rsidRPr="00D10093" w:rsidRDefault="00C36B33" w:rsidP="00D10093">
      <w:pPr>
        <w:spacing w:after="0" w:line="360" w:lineRule="auto"/>
        <w:jc w:val="both"/>
        <w:rPr>
          <w:rFonts w:ascii="Times New Roman" w:hAnsi="Times New Roman" w:cs="Times New Roman"/>
          <w:b/>
          <w:sz w:val="28"/>
          <w:szCs w:val="28"/>
        </w:rPr>
      </w:pPr>
    </w:p>
    <w:p w:rsidR="00C36B33" w:rsidRPr="00D10093" w:rsidRDefault="00C36B33" w:rsidP="00D10093">
      <w:pPr>
        <w:spacing w:after="0" w:line="360" w:lineRule="auto"/>
        <w:jc w:val="center"/>
        <w:rPr>
          <w:rFonts w:ascii="Times New Roman" w:hAnsi="Times New Roman" w:cs="Times New Roman"/>
          <w:b/>
          <w:sz w:val="28"/>
          <w:szCs w:val="28"/>
        </w:rPr>
      </w:pPr>
      <w:r w:rsidRPr="00D10093">
        <w:rPr>
          <w:rFonts w:ascii="Times New Roman" w:hAnsi="Times New Roman" w:cs="Times New Roman"/>
          <w:b/>
          <w:sz w:val="28"/>
          <w:szCs w:val="28"/>
        </w:rPr>
        <w:t>МЕТОДИЧЕСКАЯ РАЗРАБОТКА</w:t>
      </w:r>
    </w:p>
    <w:p w:rsidR="00C36B33" w:rsidRPr="00D10093" w:rsidRDefault="00C36B33" w:rsidP="00D10093">
      <w:pPr>
        <w:spacing w:after="0" w:line="360" w:lineRule="auto"/>
        <w:jc w:val="center"/>
        <w:rPr>
          <w:rFonts w:ascii="Times New Roman" w:hAnsi="Times New Roman" w:cs="Times New Roman"/>
          <w:b/>
          <w:sz w:val="28"/>
          <w:szCs w:val="28"/>
        </w:rPr>
      </w:pPr>
      <w:r w:rsidRPr="00D10093">
        <w:rPr>
          <w:rFonts w:ascii="Times New Roman" w:hAnsi="Times New Roman" w:cs="Times New Roman"/>
          <w:b/>
          <w:sz w:val="28"/>
          <w:szCs w:val="28"/>
        </w:rPr>
        <w:t>ВНЕКЛАССНОГО МЕРОПРИЯТИЯ,</w:t>
      </w:r>
    </w:p>
    <w:p w:rsidR="00C36B33" w:rsidRPr="00D10093" w:rsidRDefault="00C36B33" w:rsidP="00D10093">
      <w:pPr>
        <w:spacing w:after="0" w:line="360" w:lineRule="auto"/>
        <w:jc w:val="center"/>
        <w:rPr>
          <w:rFonts w:ascii="Times New Roman" w:hAnsi="Times New Roman" w:cs="Times New Roman"/>
          <w:b/>
          <w:sz w:val="28"/>
          <w:szCs w:val="28"/>
        </w:rPr>
      </w:pPr>
      <w:r w:rsidRPr="00D10093">
        <w:rPr>
          <w:rFonts w:ascii="Times New Roman" w:hAnsi="Times New Roman" w:cs="Times New Roman"/>
          <w:b/>
          <w:sz w:val="28"/>
          <w:szCs w:val="28"/>
        </w:rPr>
        <w:t>посвященного Дню Российской Науки</w:t>
      </w:r>
    </w:p>
    <w:p w:rsidR="00C36B33" w:rsidRPr="00D10093" w:rsidRDefault="00904128" w:rsidP="00D10093">
      <w:pPr>
        <w:spacing w:after="0" w:line="360" w:lineRule="auto"/>
        <w:jc w:val="center"/>
        <w:rPr>
          <w:rFonts w:ascii="Times New Roman" w:hAnsi="Times New Roman" w:cs="Times New Roman"/>
          <w:b/>
          <w:sz w:val="28"/>
          <w:szCs w:val="28"/>
        </w:rPr>
      </w:pPr>
      <w:proofErr w:type="spellStart"/>
      <w:r w:rsidRPr="00D10093">
        <w:rPr>
          <w:rFonts w:ascii="Times New Roman" w:hAnsi="Times New Roman" w:cs="Times New Roman"/>
          <w:b/>
          <w:sz w:val="28"/>
          <w:szCs w:val="28"/>
        </w:rPr>
        <w:t>квест</w:t>
      </w:r>
      <w:proofErr w:type="spellEnd"/>
      <w:r w:rsidR="00C36B33" w:rsidRPr="00D10093">
        <w:rPr>
          <w:rFonts w:ascii="Times New Roman" w:hAnsi="Times New Roman" w:cs="Times New Roman"/>
          <w:b/>
          <w:sz w:val="28"/>
          <w:szCs w:val="28"/>
        </w:rPr>
        <w:t>«Фабрики будущего»</w:t>
      </w:r>
    </w:p>
    <w:p w:rsidR="00C36B33" w:rsidRPr="00D10093" w:rsidRDefault="00C36B33" w:rsidP="00D10093">
      <w:pPr>
        <w:spacing w:after="0" w:line="360" w:lineRule="auto"/>
        <w:jc w:val="both"/>
        <w:rPr>
          <w:rFonts w:ascii="Times New Roman" w:hAnsi="Times New Roman" w:cs="Times New Roman"/>
          <w:b/>
          <w:sz w:val="28"/>
          <w:szCs w:val="28"/>
        </w:rPr>
      </w:pPr>
    </w:p>
    <w:p w:rsidR="00C36B33" w:rsidRPr="00D10093" w:rsidRDefault="00904128" w:rsidP="00D10093">
      <w:pPr>
        <w:spacing w:after="0" w:line="360" w:lineRule="auto"/>
        <w:jc w:val="both"/>
        <w:rPr>
          <w:rFonts w:ascii="Times New Roman" w:hAnsi="Times New Roman" w:cs="Times New Roman"/>
          <w:b/>
          <w:sz w:val="28"/>
          <w:szCs w:val="28"/>
        </w:rPr>
      </w:pPr>
      <w:r w:rsidRPr="00D10093">
        <w:rPr>
          <w:rFonts w:ascii="Times New Roman" w:hAnsi="Times New Roman" w:cs="Times New Roman"/>
          <w:sz w:val="28"/>
          <w:szCs w:val="28"/>
        </w:rPr>
        <w:t>Дата:</w:t>
      </w:r>
      <w:r w:rsidR="00C36B33" w:rsidRPr="00D10093">
        <w:rPr>
          <w:rFonts w:ascii="Times New Roman" w:hAnsi="Times New Roman" w:cs="Times New Roman"/>
          <w:sz w:val="28"/>
          <w:szCs w:val="28"/>
        </w:rPr>
        <w:t>07.02.202</w:t>
      </w:r>
      <w:r w:rsidR="00C21CE5">
        <w:rPr>
          <w:rFonts w:ascii="Times New Roman" w:hAnsi="Times New Roman" w:cs="Times New Roman"/>
          <w:sz w:val="28"/>
          <w:szCs w:val="28"/>
        </w:rPr>
        <w:t>1</w:t>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Время проведения: 8.00-13.15</w:t>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Классы: 5-6</w:t>
      </w:r>
    </w:p>
    <w:p w:rsidR="00C36B33" w:rsidRPr="00D10093" w:rsidRDefault="00D10093" w:rsidP="00D1009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6B33" w:rsidRPr="00D10093">
        <w:rPr>
          <w:rFonts w:ascii="Times New Roman" w:hAnsi="Times New Roman" w:cs="Times New Roman"/>
          <w:sz w:val="28"/>
          <w:szCs w:val="28"/>
        </w:rPr>
        <w:t>Место проведения:  Лицей № 25</w:t>
      </w:r>
    </w:p>
    <w:p w:rsidR="001A60C3" w:rsidRPr="00D10093" w:rsidRDefault="00904128" w:rsidP="00D10093">
      <w:pPr>
        <w:shd w:val="clear" w:color="auto" w:fill="FFFFFF"/>
        <w:spacing w:after="0" w:line="360" w:lineRule="auto"/>
        <w:jc w:val="both"/>
        <w:outlineLvl w:val="1"/>
        <w:rPr>
          <w:rFonts w:ascii="Times New Roman" w:eastAsia="Times New Roman" w:hAnsi="Times New Roman" w:cs="Times New Roman"/>
          <w:bCs/>
          <w:sz w:val="28"/>
          <w:szCs w:val="28"/>
        </w:rPr>
      </w:pPr>
      <w:r w:rsidRPr="00D10093">
        <w:rPr>
          <w:rFonts w:ascii="Times New Roman" w:eastAsia="Times New Roman" w:hAnsi="Times New Roman" w:cs="Times New Roman"/>
          <w:bCs/>
          <w:sz w:val="28"/>
          <w:szCs w:val="28"/>
        </w:rPr>
        <w:t>Омск 202</w:t>
      </w:r>
      <w:r w:rsidR="00C21CE5">
        <w:rPr>
          <w:rFonts w:ascii="Times New Roman" w:eastAsia="Times New Roman" w:hAnsi="Times New Roman" w:cs="Times New Roman"/>
          <w:bCs/>
          <w:sz w:val="28"/>
          <w:szCs w:val="28"/>
        </w:rPr>
        <w:t>1</w:t>
      </w:r>
    </w:p>
    <w:p w:rsidR="00E90B88" w:rsidRPr="00D10093" w:rsidRDefault="00D10093" w:rsidP="00D10093">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w:t>
      </w:r>
      <w:r w:rsidR="00F20A33" w:rsidRPr="00D10093">
        <w:rPr>
          <w:rFonts w:ascii="Times New Roman" w:eastAsia="Times New Roman" w:hAnsi="Times New Roman" w:cs="Times New Roman"/>
          <w:b/>
          <w:bCs/>
          <w:sz w:val="28"/>
          <w:szCs w:val="28"/>
        </w:rPr>
        <w:t>ель</w:t>
      </w:r>
      <w:r w:rsidR="00E90B88" w:rsidRPr="00D10093">
        <w:rPr>
          <w:rFonts w:ascii="Times New Roman" w:eastAsia="Times New Roman" w:hAnsi="Times New Roman" w:cs="Times New Roman"/>
          <w:b/>
          <w:bCs/>
          <w:sz w:val="28"/>
          <w:szCs w:val="28"/>
        </w:rPr>
        <w:t xml:space="preserve"> мероприятия</w:t>
      </w:r>
      <w:r w:rsidR="00F20A33" w:rsidRPr="00D10093">
        <w:rPr>
          <w:rFonts w:ascii="Times New Roman" w:eastAsia="Times New Roman" w:hAnsi="Times New Roman" w:cs="Times New Roman"/>
          <w:b/>
          <w:bCs/>
          <w:sz w:val="28"/>
          <w:szCs w:val="28"/>
        </w:rPr>
        <w:t xml:space="preserve">: </w:t>
      </w:r>
    </w:p>
    <w:p w:rsidR="00E90B88" w:rsidRPr="00D10093" w:rsidRDefault="00F20A3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 xml:space="preserve">Представить в игровой форме современные направления НТР </w:t>
      </w:r>
      <w:r w:rsidRPr="00D10093">
        <w:rPr>
          <w:rFonts w:ascii="Times New Roman" w:eastAsia="Times New Roman" w:hAnsi="Times New Roman" w:cs="Times New Roman"/>
          <w:sz w:val="28"/>
          <w:szCs w:val="28"/>
          <w:lang w:val="en-US"/>
        </w:rPr>
        <w:t>XXI</w:t>
      </w:r>
      <w:r w:rsidRPr="00D10093">
        <w:rPr>
          <w:rFonts w:ascii="Times New Roman" w:eastAsia="Times New Roman" w:hAnsi="Times New Roman" w:cs="Times New Roman"/>
          <w:sz w:val="28"/>
          <w:szCs w:val="28"/>
        </w:rPr>
        <w:t xml:space="preserve"> века  учащимся 5, 6 классов в области моделирования, проектирования, изучения иностранных языков и  повысить интерес учащихся к изучению новых технических наук.</w:t>
      </w:r>
    </w:p>
    <w:p w:rsidR="00F20A33" w:rsidRPr="00D10093" w:rsidRDefault="00F20A3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b/>
          <w:bCs/>
          <w:sz w:val="28"/>
          <w:szCs w:val="28"/>
        </w:rPr>
        <w:t xml:space="preserve">Задачи: </w:t>
      </w:r>
    </w:p>
    <w:p w:rsidR="00F20A33" w:rsidRPr="00D10093" w:rsidRDefault="00F20A3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b/>
          <w:bCs/>
          <w:iCs/>
          <w:sz w:val="28"/>
          <w:szCs w:val="28"/>
        </w:rPr>
        <w:t>образовательные:</w:t>
      </w:r>
      <w:r w:rsidRPr="00D10093">
        <w:rPr>
          <w:rFonts w:ascii="Times New Roman" w:eastAsia="Times New Roman" w:hAnsi="Times New Roman" w:cs="Times New Roman"/>
          <w:sz w:val="28"/>
          <w:szCs w:val="28"/>
        </w:rPr>
        <w:t xml:space="preserve"> закрепление пройденного материала в области технических наук,</w:t>
      </w:r>
      <w:r w:rsidR="0039458D" w:rsidRPr="00D10093">
        <w:rPr>
          <w:rFonts w:ascii="Times New Roman" w:eastAsia="Times New Roman" w:hAnsi="Times New Roman" w:cs="Times New Roman"/>
          <w:sz w:val="28"/>
          <w:szCs w:val="28"/>
        </w:rPr>
        <w:t xml:space="preserve"> гуманитарных наук,</w:t>
      </w:r>
      <w:r w:rsidRPr="00D10093">
        <w:rPr>
          <w:rFonts w:ascii="Times New Roman" w:eastAsia="Times New Roman" w:hAnsi="Times New Roman" w:cs="Times New Roman"/>
          <w:sz w:val="28"/>
          <w:szCs w:val="28"/>
        </w:rPr>
        <w:t xml:space="preserve"> повторение основных понятий.</w:t>
      </w:r>
    </w:p>
    <w:p w:rsidR="00F20A33" w:rsidRPr="00D10093" w:rsidRDefault="00F20A3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b/>
          <w:bCs/>
          <w:iCs/>
          <w:sz w:val="28"/>
          <w:szCs w:val="28"/>
        </w:rPr>
        <w:t>развивающие:</w:t>
      </w:r>
      <w:r w:rsidRPr="00D10093">
        <w:rPr>
          <w:rFonts w:ascii="Times New Roman" w:eastAsia="Times New Roman" w:hAnsi="Times New Roman" w:cs="Times New Roman"/>
          <w:sz w:val="28"/>
          <w:szCs w:val="28"/>
        </w:rPr>
        <w:t xml:space="preserve"> развитие логического мышления, способности рассуждать, убеждать, логически доказывать;</w:t>
      </w:r>
    </w:p>
    <w:p w:rsidR="00F20A33" w:rsidRPr="00D10093" w:rsidRDefault="00F20A3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b/>
          <w:bCs/>
          <w:iCs/>
          <w:sz w:val="28"/>
          <w:szCs w:val="28"/>
        </w:rPr>
        <w:t>воспитательные:</w:t>
      </w:r>
      <w:r w:rsidRPr="00D10093">
        <w:rPr>
          <w:rFonts w:ascii="Times New Roman" w:eastAsia="Times New Roman" w:hAnsi="Times New Roman" w:cs="Times New Roman"/>
          <w:sz w:val="28"/>
          <w:szCs w:val="28"/>
        </w:rPr>
        <w:t xml:space="preserve"> воспитание аккуратности, дисциплинированности, чувства ответственности; формирование культуры общения «учитель» – «ученик», «ученик» – ученик».</w:t>
      </w:r>
    </w:p>
    <w:p w:rsidR="00F20A33" w:rsidRPr="00D10093" w:rsidRDefault="00F20A3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b/>
          <w:bCs/>
          <w:sz w:val="28"/>
          <w:szCs w:val="28"/>
        </w:rPr>
        <w:lastRenderedPageBreak/>
        <w:t xml:space="preserve">Целевая аудитория: 11-13 лет, 5-6 классы </w:t>
      </w:r>
    </w:p>
    <w:p w:rsidR="00F20A33" w:rsidRPr="00D10093" w:rsidRDefault="00F20A3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b/>
          <w:bCs/>
          <w:sz w:val="28"/>
          <w:szCs w:val="28"/>
        </w:rPr>
        <w:t>Перечень используемого оборудования и материалов:</w:t>
      </w:r>
    </w:p>
    <w:p w:rsidR="00F20A33" w:rsidRPr="00D10093" w:rsidRDefault="00F20A3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 xml:space="preserve">Презентация к мероприятию и комплект презентационного оборудования. Интерактивная доска. Конструкторы: Знаток, </w:t>
      </w:r>
      <w:proofErr w:type="spellStart"/>
      <w:r w:rsidRPr="00D10093">
        <w:rPr>
          <w:rFonts w:ascii="Times New Roman" w:eastAsia="Times New Roman" w:hAnsi="Times New Roman" w:cs="Times New Roman"/>
          <w:sz w:val="28"/>
          <w:szCs w:val="28"/>
        </w:rPr>
        <w:t>Куборо</w:t>
      </w:r>
      <w:proofErr w:type="spellEnd"/>
      <w:r w:rsidRPr="00D10093">
        <w:rPr>
          <w:rFonts w:ascii="Times New Roman" w:eastAsia="Times New Roman" w:hAnsi="Times New Roman" w:cs="Times New Roman"/>
          <w:sz w:val="28"/>
          <w:szCs w:val="28"/>
        </w:rPr>
        <w:t xml:space="preserve">, раздаточные материалы для проведения мероприятия. </w:t>
      </w:r>
    </w:p>
    <w:p w:rsidR="00F20A33" w:rsidRPr="00D10093" w:rsidRDefault="00F20A3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b/>
          <w:bCs/>
          <w:sz w:val="28"/>
          <w:szCs w:val="28"/>
        </w:rPr>
        <w:t>План мероприятия</w:t>
      </w:r>
    </w:p>
    <w:p w:rsidR="00F20A33" w:rsidRPr="00D10093" w:rsidRDefault="00F20A33" w:rsidP="00D10093">
      <w:pPr>
        <w:numPr>
          <w:ilvl w:val="0"/>
          <w:numId w:val="1"/>
        </w:num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Организационный момент</w:t>
      </w:r>
      <w:r w:rsidR="00F235ED" w:rsidRPr="00D10093">
        <w:rPr>
          <w:rFonts w:ascii="Times New Roman" w:eastAsia="Times New Roman" w:hAnsi="Times New Roman" w:cs="Times New Roman"/>
          <w:sz w:val="28"/>
          <w:szCs w:val="28"/>
        </w:rPr>
        <w:t>, линейка</w:t>
      </w:r>
      <w:r w:rsidRPr="00D10093">
        <w:rPr>
          <w:rFonts w:ascii="Times New Roman" w:eastAsia="Times New Roman" w:hAnsi="Times New Roman" w:cs="Times New Roman"/>
          <w:sz w:val="28"/>
          <w:szCs w:val="28"/>
        </w:rPr>
        <w:t xml:space="preserve">. </w:t>
      </w:r>
      <w:r w:rsidRPr="00D10093">
        <w:rPr>
          <w:rFonts w:ascii="Times New Roman" w:eastAsia="Times New Roman" w:hAnsi="Times New Roman" w:cs="Times New Roman"/>
          <w:b/>
          <w:bCs/>
          <w:sz w:val="28"/>
          <w:szCs w:val="28"/>
        </w:rPr>
        <w:t>(</w:t>
      </w:r>
      <w:r w:rsidR="00F235ED" w:rsidRPr="00D10093">
        <w:rPr>
          <w:rFonts w:ascii="Times New Roman" w:eastAsia="Times New Roman" w:hAnsi="Times New Roman" w:cs="Times New Roman"/>
          <w:b/>
          <w:bCs/>
          <w:sz w:val="28"/>
          <w:szCs w:val="28"/>
        </w:rPr>
        <w:t>10</w:t>
      </w:r>
      <w:r w:rsidRPr="00D10093">
        <w:rPr>
          <w:rFonts w:ascii="Times New Roman" w:eastAsia="Times New Roman" w:hAnsi="Times New Roman" w:cs="Times New Roman"/>
          <w:b/>
          <w:bCs/>
          <w:sz w:val="28"/>
          <w:szCs w:val="28"/>
        </w:rPr>
        <w:t xml:space="preserve"> минут)</w:t>
      </w:r>
    </w:p>
    <w:p w:rsidR="00F235ED" w:rsidRPr="00D10093" w:rsidRDefault="00F20A33" w:rsidP="00D10093">
      <w:pPr>
        <w:numPr>
          <w:ilvl w:val="0"/>
          <w:numId w:val="1"/>
        </w:num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 xml:space="preserve">Представление </w:t>
      </w:r>
      <w:r w:rsidR="00F235ED" w:rsidRPr="00D10093">
        <w:rPr>
          <w:rFonts w:ascii="Times New Roman" w:eastAsia="Times New Roman" w:hAnsi="Times New Roman" w:cs="Times New Roman"/>
          <w:sz w:val="28"/>
          <w:szCs w:val="28"/>
        </w:rPr>
        <w:t>правил мероприятия, движение по маршруту</w:t>
      </w:r>
      <w:r w:rsidRPr="00D10093">
        <w:rPr>
          <w:rFonts w:ascii="Times New Roman" w:eastAsia="Times New Roman" w:hAnsi="Times New Roman" w:cs="Times New Roman"/>
          <w:sz w:val="28"/>
          <w:szCs w:val="28"/>
        </w:rPr>
        <w:t xml:space="preserve">. </w:t>
      </w:r>
      <w:r w:rsidRPr="00D10093">
        <w:rPr>
          <w:rFonts w:ascii="Times New Roman" w:eastAsia="Times New Roman" w:hAnsi="Times New Roman" w:cs="Times New Roman"/>
          <w:b/>
          <w:bCs/>
          <w:sz w:val="28"/>
          <w:szCs w:val="28"/>
        </w:rPr>
        <w:t>(5 минут)</w:t>
      </w:r>
    </w:p>
    <w:p w:rsidR="00CF5386" w:rsidRPr="00D10093" w:rsidRDefault="00CF5386" w:rsidP="00D10093">
      <w:pPr>
        <w:spacing w:after="0" w:line="360" w:lineRule="auto"/>
        <w:jc w:val="both"/>
        <w:rPr>
          <w:rFonts w:ascii="Times New Roman" w:hAnsi="Times New Roman" w:cs="Times New Roman"/>
          <w:b/>
          <w:sz w:val="28"/>
          <w:szCs w:val="28"/>
        </w:rPr>
      </w:pPr>
      <w:r w:rsidRPr="00D10093">
        <w:rPr>
          <w:rFonts w:ascii="Times New Roman" w:hAnsi="Times New Roman" w:cs="Times New Roman"/>
          <w:b/>
          <w:sz w:val="28"/>
          <w:szCs w:val="28"/>
        </w:rPr>
        <w:t>МАРШРУТНЫЙ ЛИСТ</w:t>
      </w:r>
    </w:p>
    <w:tbl>
      <w:tblPr>
        <w:tblStyle w:val="a7"/>
        <w:tblW w:w="0" w:type="auto"/>
        <w:tblLook w:val="04A0"/>
      </w:tblPr>
      <w:tblGrid>
        <w:gridCol w:w="2087"/>
        <w:gridCol w:w="4273"/>
        <w:gridCol w:w="3210"/>
      </w:tblGrid>
      <w:tr w:rsidR="00CF5386" w:rsidRPr="00D10093" w:rsidTr="00625C4B">
        <w:tc>
          <w:tcPr>
            <w:tcW w:w="3510" w:type="dxa"/>
          </w:tcPr>
          <w:p w:rsidR="00CF5386" w:rsidRPr="00D10093" w:rsidRDefault="00CF5386" w:rsidP="00D10093">
            <w:pPr>
              <w:spacing w:line="360" w:lineRule="auto"/>
              <w:jc w:val="both"/>
              <w:rPr>
                <w:rFonts w:ascii="Times New Roman" w:hAnsi="Times New Roman" w:cs="Times New Roman"/>
                <w:b/>
                <w:sz w:val="28"/>
                <w:szCs w:val="28"/>
              </w:rPr>
            </w:pPr>
            <w:r w:rsidRPr="00D10093">
              <w:rPr>
                <w:rFonts w:ascii="Times New Roman" w:hAnsi="Times New Roman" w:cs="Times New Roman"/>
                <w:b/>
                <w:sz w:val="28"/>
                <w:szCs w:val="28"/>
              </w:rPr>
              <w:t>Класс</w:t>
            </w:r>
          </w:p>
        </w:tc>
        <w:tc>
          <w:tcPr>
            <w:tcW w:w="6804" w:type="dxa"/>
          </w:tcPr>
          <w:p w:rsidR="00CF5386" w:rsidRPr="00D10093" w:rsidRDefault="00CF5386" w:rsidP="00D10093">
            <w:pPr>
              <w:spacing w:line="360" w:lineRule="auto"/>
              <w:jc w:val="both"/>
              <w:rPr>
                <w:rFonts w:ascii="Times New Roman" w:hAnsi="Times New Roman" w:cs="Times New Roman"/>
                <w:b/>
                <w:sz w:val="28"/>
                <w:szCs w:val="28"/>
              </w:rPr>
            </w:pPr>
            <w:r w:rsidRPr="00D10093">
              <w:rPr>
                <w:rFonts w:ascii="Times New Roman" w:hAnsi="Times New Roman" w:cs="Times New Roman"/>
                <w:b/>
                <w:sz w:val="28"/>
                <w:szCs w:val="28"/>
              </w:rPr>
              <w:t>ФАБРИКА</w:t>
            </w:r>
          </w:p>
        </w:tc>
        <w:tc>
          <w:tcPr>
            <w:tcW w:w="4472" w:type="dxa"/>
          </w:tcPr>
          <w:p w:rsidR="00CF5386" w:rsidRPr="00D10093" w:rsidRDefault="00CF5386" w:rsidP="00D10093">
            <w:pPr>
              <w:spacing w:line="360" w:lineRule="auto"/>
              <w:jc w:val="both"/>
              <w:rPr>
                <w:rFonts w:ascii="Times New Roman" w:hAnsi="Times New Roman" w:cs="Times New Roman"/>
                <w:b/>
                <w:sz w:val="28"/>
                <w:szCs w:val="28"/>
              </w:rPr>
            </w:pPr>
            <w:r w:rsidRPr="00D10093">
              <w:rPr>
                <w:rFonts w:ascii="Times New Roman" w:hAnsi="Times New Roman" w:cs="Times New Roman"/>
                <w:b/>
                <w:sz w:val="28"/>
                <w:szCs w:val="28"/>
              </w:rPr>
              <w:t>МЕСТО ПРОВЕДЕНИЯ</w:t>
            </w:r>
          </w:p>
        </w:tc>
      </w:tr>
      <w:tr w:rsidR="00CF5386" w:rsidRPr="00D10093" w:rsidTr="00625C4B">
        <w:tc>
          <w:tcPr>
            <w:tcW w:w="3510" w:type="dxa"/>
            <w:vMerge w:val="restart"/>
          </w:tcPr>
          <w:p w:rsidR="00CF5386" w:rsidRPr="00D10093" w:rsidRDefault="00CF5386" w:rsidP="00D10093">
            <w:pPr>
              <w:spacing w:line="360" w:lineRule="auto"/>
              <w:jc w:val="both"/>
              <w:rPr>
                <w:rFonts w:ascii="Times New Roman" w:hAnsi="Times New Roman" w:cs="Times New Roman"/>
                <w:b/>
                <w:sz w:val="28"/>
                <w:szCs w:val="28"/>
              </w:rPr>
            </w:pPr>
          </w:p>
          <w:p w:rsidR="00CF5386" w:rsidRPr="00D10093" w:rsidRDefault="00CF5386"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5А</w:t>
            </w:r>
          </w:p>
        </w:tc>
        <w:tc>
          <w:tcPr>
            <w:tcW w:w="6804" w:type="dxa"/>
          </w:tcPr>
          <w:p w:rsidR="00CF5386" w:rsidRPr="00D10093" w:rsidRDefault="00CF5386"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Лингвистическая</w:t>
            </w:r>
          </w:p>
        </w:tc>
        <w:tc>
          <w:tcPr>
            <w:tcW w:w="4472" w:type="dxa"/>
          </w:tcPr>
          <w:p w:rsidR="00CF5386" w:rsidRPr="00D10093" w:rsidRDefault="00CF5386"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Кабинет 40 (5а)</w:t>
            </w:r>
          </w:p>
        </w:tc>
      </w:tr>
      <w:tr w:rsidR="00CF5386" w:rsidRPr="00D10093" w:rsidTr="00625C4B">
        <w:tc>
          <w:tcPr>
            <w:tcW w:w="3510" w:type="dxa"/>
            <w:vMerge/>
          </w:tcPr>
          <w:p w:rsidR="00CF5386" w:rsidRPr="00D10093" w:rsidRDefault="00CF5386" w:rsidP="00D10093">
            <w:pPr>
              <w:spacing w:line="360" w:lineRule="auto"/>
              <w:jc w:val="both"/>
              <w:rPr>
                <w:rFonts w:ascii="Times New Roman" w:hAnsi="Times New Roman" w:cs="Times New Roman"/>
                <w:b/>
                <w:sz w:val="28"/>
                <w:szCs w:val="28"/>
              </w:rPr>
            </w:pPr>
          </w:p>
        </w:tc>
        <w:tc>
          <w:tcPr>
            <w:tcW w:w="6804" w:type="dxa"/>
          </w:tcPr>
          <w:p w:rsidR="00CF5386" w:rsidRPr="00D10093" w:rsidRDefault="00CF5386"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Словник</w:t>
            </w:r>
          </w:p>
        </w:tc>
        <w:tc>
          <w:tcPr>
            <w:tcW w:w="4472" w:type="dxa"/>
          </w:tcPr>
          <w:p w:rsidR="00CF5386" w:rsidRPr="00D10093" w:rsidRDefault="00CF5386"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Кабинет 17 (5б)</w:t>
            </w:r>
          </w:p>
        </w:tc>
      </w:tr>
      <w:tr w:rsidR="00CF5386" w:rsidRPr="00D10093" w:rsidTr="00625C4B">
        <w:tc>
          <w:tcPr>
            <w:tcW w:w="3510" w:type="dxa"/>
            <w:vMerge/>
          </w:tcPr>
          <w:p w:rsidR="00CF5386" w:rsidRPr="00D10093" w:rsidRDefault="00CF5386" w:rsidP="00D10093">
            <w:pPr>
              <w:spacing w:line="360" w:lineRule="auto"/>
              <w:jc w:val="both"/>
              <w:rPr>
                <w:rFonts w:ascii="Times New Roman" w:hAnsi="Times New Roman" w:cs="Times New Roman"/>
                <w:b/>
                <w:sz w:val="28"/>
                <w:szCs w:val="28"/>
              </w:rPr>
            </w:pPr>
          </w:p>
        </w:tc>
        <w:tc>
          <w:tcPr>
            <w:tcW w:w="6804" w:type="dxa"/>
          </w:tcPr>
          <w:p w:rsidR="00CF5386" w:rsidRPr="00D10093" w:rsidRDefault="00CF5386"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Историческая</w:t>
            </w:r>
          </w:p>
        </w:tc>
        <w:tc>
          <w:tcPr>
            <w:tcW w:w="4472" w:type="dxa"/>
          </w:tcPr>
          <w:p w:rsidR="00CF5386" w:rsidRPr="00D10093" w:rsidRDefault="00CF5386"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Кабинет 18 (5в)</w:t>
            </w:r>
          </w:p>
        </w:tc>
      </w:tr>
      <w:tr w:rsidR="00CF5386" w:rsidRPr="00D10093" w:rsidTr="00625C4B">
        <w:tc>
          <w:tcPr>
            <w:tcW w:w="3510" w:type="dxa"/>
            <w:vMerge/>
          </w:tcPr>
          <w:p w:rsidR="00CF5386" w:rsidRPr="00D10093" w:rsidRDefault="00CF5386" w:rsidP="00D10093">
            <w:pPr>
              <w:spacing w:line="360" w:lineRule="auto"/>
              <w:jc w:val="both"/>
              <w:rPr>
                <w:rFonts w:ascii="Times New Roman" w:hAnsi="Times New Roman" w:cs="Times New Roman"/>
                <w:b/>
                <w:sz w:val="28"/>
                <w:szCs w:val="28"/>
              </w:rPr>
            </w:pPr>
          </w:p>
        </w:tc>
        <w:tc>
          <w:tcPr>
            <w:tcW w:w="6804" w:type="dxa"/>
          </w:tcPr>
          <w:p w:rsidR="00CF5386" w:rsidRPr="00D10093" w:rsidRDefault="00CF5386"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Умная</w:t>
            </w:r>
          </w:p>
        </w:tc>
        <w:tc>
          <w:tcPr>
            <w:tcW w:w="4472" w:type="dxa"/>
          </w:tcPr>
          <w:p w:rsidR="00CF5386" w:rsidRPr="00D10093" w:rsidRDefault="00CF5386"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Кабинет 19 (6а)</w:t>
            </w:r>
          </w:p>
        </w:tc>
      </w:tr>
      <w:tr w:rsidR="00CF5386" w:rsidRPr="00D10093" w:rsidTr="00625C4B">
        <w:tc>
          <w:tcPr>
            <w:tcW w:w="3510" w:type="dxa"/>
            <w:vMerge/>
          </w:tcPr>
          <w:p w:rsidR="00CF5386" w:rsidRPr="00D10093" w:rsidRDefault="00CF5386" w:rsidP="00D10093">
            <w:pPr>
              <w:spacing w:line="360" w:lineRule="auto"/>
              <w:jc w:val="both"/>
              <w:rPr>
                <w:rFonts w:ascii="Times New Roman" w:hAnsi="Times New Roman" w:cs="Times New Roman"/>
                <w:b/>
                <w:sz w:val="28"/>
                <w:szCs w:val="28"/>
              </w:rPr>
            </w:pPr>
          </w:p>
        </w:tc>
        <w:tc>
          <w:tcPr>
            <w:tcW w:w="6804" w:type="dxa"/>
          </w:tcPr>
          <w:p w:rsidR="00CF5386" w:rsidRPr="00D10093" w:rsidRDefault="00CF5386"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Цифровая</w:t>
            </w:r>
          </w:p>
        </w:tc>
        <w:tc>
          <w:tcPr>
            <w:tcW w:w="4472" w:type="dxa"/>
          </w:tcPr>
          <w:p w:rsidR="00CF5386" w:rsidRPr="00D10093" w:rsidRDefault="00CF5386"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Кабинет 20 (6б)</w:t>
            </w:r>
          </w:p>
        </w:tc>
      </w:tr>
      <w:tr w:rsidR="00CF5386" w:rsidRPr="00D10093" w:rsidTr="00625C4B">
        <w:tc>
          <w:tcPr>
            <w:tcW w:w="3510" w:type="dxa"/>
            <w:vMerge/>
          </w:tcPr>
          <w:p w:rsidR="00CF5386" w:rsidRPr="00D10093" w:rsidRDefault="00CF5386" w:rsidP="00D10093">
            <w:pPr>
              <w:spacing w:line="360" w:lineRule="auto"/>
              <w:jc w:val="both"/>
              <w:rPr>
                <w:rFonts w:ascii="Times New Roman" w:hAnsi="Times New Roman" w:cs="Times New Roman"/>
                <w:b/>
                <w:sz w:val="28"/>
                <w:szCs w:val="28"/>
              </w:rPr>
            </w:pPr>
          </w:p>
        </w:tc>
        <w:tc>
          <w:tcPr>
            <w:tcW w:w="6804" w:type="dxa"/>
          </w:tcPr>
          <w:p w:rsidR="00CF5386" w:rsidRPr="00D10093" w:rsidRDefault="00CF5386"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Виртуальная</w:t>
            </w:r>
          </w:p>
        </w:tc>
        <w:tc>
          <w:tcPr>
            <w:tcW w:w="4472" w:type="dxa"/>
          </w:tcPr>
          <w:p w:rsidR="00CF5386" w:rsidRPr="00D10093" w:rsidRDefault="00CF5386"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Кабинет 21 (6в)</w:t>
            </w:r>
          </w:p>
        </w:tc>
      </w:tr>
    </w:tbl>
    <w:p w:rsidR="00CF5386" w:rsidRPr="00D10093" w:rsidRDefault="00CF5386" w:rsidP="00D10093">
      <w:pPr>
        <w:spacing w:after="0" w:line="360" w:lineRule="auto"/>
        <w:jc w:val="both"/>
        <w:rPr>
          <w:rFonts w:ascii="Times New Roman" w:eastAsia="Times New Roman" w:hAnsi="Times New Roman" w:cs="Times New Roman"/>
          <w:sz w:val="28"/>
          <w:szCs w:val="28"/>
        </w:rPr>
      </w:pPr>
    </w:p>
    <w:p w:rsidR="00F235ED" w:rsidRPr="00D10093" w:rsidRDefault="00F20A33" w:rsidP="00D10093">
      <w:pPr>
        <w:numPr>
          <w:ilvl w:val="0"/>
          <w:numId w:val="1"/>
        </w:num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 xml:space="preserve">Подведение итогов, </w:t>
      </w:r>
      <w:r w:rsidR="00F235ED" w:rsidRPr="00D10093">
        <w:rPr>
          <w:rFonts w:ascii="Times New Roman" w:eastAsia="Times New Roman" w:hAnsi="Times New Roman" w:cs="Times New Roman"/>
          <w:sz w:val="28"/>
          <w:szCs w:val="28"/>
        </w:rPr>
        <w:t>рефлексия: анкетирование учащихся, презентация совместного доступа по итогам мероприятия.</w:t>
      </w:r>
      <w:r w:rsidR="00F235ED" w:rsidRPr="00D10093">
        <w:rPr>
          <w:rFonts w:ascii="Times New Roman" w:eastAsia="Times New Roman" w:hAnsi="Times New Roman" w:cs="Times New Roman"/>
          <w:b/>
          <w:bCs/>
          <w:sz w:val="28"/>
          <w:szCs w:val="28"/>
        </w:rPr>
        <w:t xml:space="preserve"> (10 минут)</w:t>
      </w:r>
    </w:p>
    <w:p w:rsidR="00F20A33" w:rsidRPr="00D10093" w:rsidRDefault="00F20A3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b/>
          <w:bCs/>
          <w:sz w:val="28"/>
          <w:szCs w:val="28"/>
        </w:rPr>
        <w:t>Ход викторины</w:t>
      </w:r>
    </w:p>
    <w:p w:rsidR="00F20A33" w:rsidRPr="00D10093" w:rsidRDefault="00F20A33" w:rsidP="00D10093">
      <w:pPr>
        <w:numPr>
          <w:ilvl w:val="0"/>
          <w:numId w:val="2"/>
        </w:num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b/>
          <w:bCs/>
          <w:sz w:val="28"/>
          <w:szCs w:val="28"/>
        </w:rPr>
        <w:t>Организационный момент.</w:t>
      </w:r>
    </w:p>
    <w:p w:rsidR="00F235ED" w:rsidRPr="00D10093" w:rsidRDefault="00F20A3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Дорогие ребята, сегодня у нас с Вами необычн</w:t>
      </w:r>
      <w:r w:rsidR="00F235ED" w:rsidRPr="00D10093">
        <w:rPr>
          <w:rFonts w:ascii="Times New Roman" w:eastAsia="Times New Roman" w:hAnsi="Times New Roman" w:cs="Times New Roman"/>
          <w:sz w:val="28"/>
          <w:szCs w:val="28"/>
        </w:rPr>
        <w:t>ый день, сегодня День науки в нашем Лицее</w:t>
      </w:r>
      <w:r w:rsidRPr="00D10093">
        <w:rPr>
          <w:rFonts w:ascii="Times New Roman" w:eastAsia="Times New Roman" w:hAnsi="Times New Roman" w:cs="Times New Roman"/>
          <w:sz w:val="28"/>
          <w:szCs w:val="28"/>
        </w:rPr>
        <w:t xml:space="preserve">! Современное время диктует новый ритм жизни, видоизменяя все сферы человеческой деятельности. Сегодня невозможно представить себе практически ни один производственный процесс или процесс научных исследований без применения </w:t>
      </w:r>
      <w:r w:rsidR="00F235ED" w:rsidRPr="00D10093">
        <w:rPr>
          <w:rFonts w:ascii="Times New Roman" w:eastAsia="Times New Roman" w:hAnsi="Times New Roman" w:cs="Times New Roman"/>
          <w:sz w:val="28"/>
          <w:szCs w:val="28"/>
        </w:rPr>
        <w:t>технических знаний</w:t>
      </w:r>
      <w:r w:rsidRPr="00D10093">
        <w:rPr>
          <w:rFonts w:ascii="Times New Roman" w:eastAsia="Times New Roman" w:hAnsi="Times New Roman" w:cs="Times New Roman"/>
          <w:sz w:val="28"/>
          <w:szCs w:val="28"/>
        </w:rPr>
        <w:t>. Итак, мы начинаем!</w:t>
      </w:r>
    </w:p>
    <w:p w:rsidR="00F235ED" w:rsidRPr="00D10093" w:rsidRDefault="00F235ED" w:rsidP="00D10093">
      <w:pPr>
        <w:shd w:val="clear" w:color="auto" w:fill="FFFFFF"/>
        <w:spacing w:after="0" w:line="360" w:lineRule="auto"/>
        <w:jc w:val="both"/>
        <w:rPr>
          <w:rFonts w:ascii="Times New Roman" w:eastAsia="Times New Roman" w:hAnsi="Times New Roman" w:cs="Times New Roman"/>
          <w:b/>
          <w:bCs/>
          <w:sz w:val="28"/>
          <w:szCs w:val="28"/>
        </w:rPr>
      </w:pPr>
    </w:p>
    <w:p w:rsidR="00F235ED" w:rsidRPr="00D10093" w:rsidRDefault="00F235ED" w:rsidP="00D10093">
      <w:pPr>
        <w:shd w:val="clear" w:color="auto" w:fill="FFFFFF"/>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b/>
          <w:bCs/>
          <w:sz w:val="28"/>
          <w:szCs w:val="28"/>
        </w:rPr>
        <w:t>В рамках проекта НТР утверждена дорожная карта «</w:t>
      </w:r>
      <w:proofErr w:type="spellStart"/>
      <w:r w:rsidRPr="00D10093">
        <w:rPr>
          <w:rFonts w:ascii="Times New Roman" w:eastAsia="Times New Roman" w:hAnsi="Times New Roman" w:cs="Times New Roman"/>
          <w:b/>
          <w:bCs/>
          <w:sz w:val="28"/>
          <w:szCs w:val="28"/>
        </w:rPr>
        <w:t>Технет</w:t>
      </w:r>
      <w:proofErr w:type="spellEnd"/>
      <w:r w:rsidRPr="00D10093">
        <w:rPr>
          <w:rFonts w:ascii="Times New Roman" w:eastAsia="Times New Roman" w:hAnsi="Times New Roman" w:cs="Times New Roman"/>
          <w:b/>
          <w:bCs/>
          <w:sz w:val="28"/>
          <w:szCs w:val="28"/>
        </w:rPr>
        <w:t xml:space="preserve">», посвященная внедрению 40 «Фабрик будущего» и 25 испытательных </w:t>
      </w:r>
      <w:r w:rsidRPr="00D10093">
        <w:rPr>
          <w:rFonts w:ascii="Times New Roman" w:eastAsia="Times New Roman" w:hAnsi="Times New Roman" w:cs="Times New Roman"/>
          <w:b/>
          <w:bCs/>
          <w:sz w:val="28"/>
          <w:szCs w:val="28"/>
        </w:rPr>
        <w:lastRenderedPageBreak/>
        <w:t xml:space="preserve">полигонов, а объем экспорта продукции, полученной с помощью передовых производственных технологий, достигнет 800 млрд руб. </w:t>
      </w:r>
    </w:p>
    <w:p w:rsidR="00F235ED" w:rsidRPr="00D10093" w:rsidRDefault="00F235ED" w:rsidP="00D10093">
      <w:pPr>
        <w:shd w:val="clear" w:color="auto" w:fill="FFFFFF"/>
        <w:spacing w:after="0" w:line="360" w:lineRule="auto"/>
        <w:jc w:val="both"/>
        <w:outlineLvl w:val="1"/>
        <w:rPr>
          <w:rFonts w:ascii="Times New Roman" w:eastAsia="Times New Roman" w:hAnsi="Times New Roman" w:cs="Times New Roman"/>
          <w:b/>
          <w:bCs/>
          <w:sz w:val="28"/>
          <w:szCs w:val="28"/>
        </w:rPr>
      </w:pPr>
      <w:r w:rsidRPr="00D10093">
        <w:rPr>
          <w:rFonts w:ascii="Times New Roman" w:eastAsia="Times New Roman" w:hAnsi="Times New Roman" w:cs="Times New Roman"/>
          <w:b/>
          <w:bCs/>
          <w:sz w:val="28"/>
          <w:szCs w:val="28"/>
        </w:rPr>
        <w:t>Что такое «Фабрики будущего»</w:t>
      </w:r>
    </w:p>
    <w:p w:rsidR="00F235ED" w:rsidRPr="00D10093" w:rsidRDefault="00F235ED" w:rsidP="00D10093">
      <w:pPr>
        <w:shd w:val="clear" w:color="auto" w:fill="FFFFFF"/>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Под «Фабриками будущего» понимаются системы комплексных технологических решений, обеспечивающих в кратчайшие сроки проектирование и производство глобально конкурентоспособной продукции нового поколения, которые, как правило, генерируются на основе испытательных полигонов (</w:t>
      </w:r>
      <w:proofErr w:type="spellStart"/>
      <w:r w:rsidRPr="00D10093">
        <w:rPr>
          <w:rFonts w:ascii="Times New Roman" w:eastAsia="Times New Roman" w:hAnsi="Times New Roman" w:cs="Times New Roman"/>
          <w:sz w:val="28"/>
          <w:szCs w:val="28"/>
        </w:rPr>
        <w:t>TestBeds</w:t>
      </w:r>
      <w:proofErr w:type="spellEnd"/>
      <w:r w:rsidRPr="00D10093">
        <w:rPr>
          <w:rFonts w:ascii="Times New Roman" w:eastAsia="Times New Roman" w:hAnsi="Times New Roman" w:cs="Times New Roman"/>
          <w:sz w:val="28"/>
          <w:szCs w:val="28"/>
        </w:rPr>
        <w:t>).</w:t>
      </w:r>
    </w:p>
    <w:p w:rsidR="00F235ED" w:rsidRPr="00D10093" w:rsidRDefault="00F235ED" w:rsidP="00D10093">
      <w:pPr>
        <w:shd w:val="clear" w:color="auto" w:fill="FFFFFF"/>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 xml:space="preserve">Уже сейчас Россия входит в топ-20 стран по количеству технологических заделов в области передовых производственных технологий и по количеству первых патентных заявок по ряду технологических направлений, включая 3D-печать, </w:t>
      </w:r>
      <w:proofErr w:type="spellStart"/>
      <w:r w:rsidRPr="00D10093">
        <w:rPr>
          <w:rFonts w:ascii="Times New Roman" w:eastAsia="Times New Roman" w:hAnsi="Times New Roman" w:cs="Times New Roman"/>
          <w:sz w:val="28"/>
          <w:szCs w:val="28"/>
        </w:rPr>
        <w:t>нанотехнологии</w:t>
      </w:r>
      <w:proofErr w:type="spellEnd"/>
      <w:r w:rsidRPr="00D10093">
        <w:rPr>
          <w:rFonts w:ascii="Times New Roman" w:eastAsia="Times New Roman" w:hAnsi="Times New Roman" w:cs="Times New Roman"/>
          <w:sz w:val="28"/>
          <w:szCs w:val="28"/>
        </w:rPr>
        <w:t xml:space="preserve"> и </w:t>
      </w:r>
      <w:proofErr w:type="spellStart"/>
      <w:r w:rsidRPr="00D10093">
        <w:rPr>
          <w:rFonts w:ascii="Times New Roman" w:eastAsia="Times New Roman" w:hAnsi="Times New Roman" w:cs="Times New Roman"/>
          <w:sz w:val="28"/>
          <w:szCs w:val="28"/>
        </w:rPr>
        <w:t>роботехнику</w:t>
      </w:r>
      <w:proofErr w:type="spellEnd"/>
      <w:r w:rsidRPr="00D10093">
        <w:rPr>
          <w:rFonts w:ascii="Times New Roman" w:eastAsia="Times New Roman" w:hAnsi="Times New Roman" w:cs="Times New Roman"/>
          <w:sz w:val="28"/>
          <w:szCs w:val="28"/>
        </w:rPr>
        <w:t xml:space="preserve">. </w:t>
      </w:r>
    </w:p>
    <w:p w:rsidR="00F235ED" w:rsidRPr="00D10093" w:rsidRDefault="00F235ED" w:rsidP="00D10093">
      <w:pPr>
        <w:shd w:val="clear" w:color="auto" w:fill="FFFFFF"/>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 xml:space="preserve">К 2020-2030 г.г. глобальная индустрия перейдет к масштабированию использования передовых производственных технологий, которые сегодня еще относятся к </w:t>
      </w:r>
      <w:proofErr w:type="spellStart"/>
      <w:r w:rsidRPr="00D10093">
        <w:rPr>
          <w:rFonts w:ascii="Times New Roman" w:eastAsia="Times New Roman" w:hAnsi="Times New Roman" w:cs="Times New Roman"/>
          <w:sz w:val="28"/>
          <w:szCs w:val="28"/>
        </w:rPr>
        <w:t>неконвенциональным</w:t>
      </w:r>
      <w:proofErr w:type="spellEnd"/>
      <w:r w:rsidRPr="00D10093">
        <w:rPr>
          <w:rFonts w:ascii="Times New Roman" w:eastAsia="Times New Roman" w:hAnsi="Times New Roman" w:cs="Times New Roman"/>
          <w:sz w:val="28"/>
          <w:szCs w:val="28"/>
        </w:rPr>
        <w:t xml:space="preserve">, прогнозируют авторы документа. </w:t>
      </w:r>
    </w:p>
    <w:p w:rsidR="00F235ED" w:rsidRPr="00D10093" w:rsidRDefault="00F235ED" w:rsidP="00D10093">
      <w:pPr>
        <w:shd w:val="clear" w:color="auto" w:fill="FFFFFF"/>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 xml:space="preserve">К 2035 г. цифровое и интеллектуальное производство станет массовым, произойдет изменение архитектуры рынков, цепочек поставок и переход к виртуальным распределенным производствам. </w:t>
      </w:r>
    </w:p>
    <w:p w:rsidR="00F235ED" w:rsidRPr="00D10093" w:rsidRDefault="00F235ED" w:rsidP="00D10093">
      <w:pPr>
        <w:shd w:val="clear" w:color="auto" w:fill="FFFFFF"/>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 xml:space="preserve">Основными трендами «Фабрик будущего» являются: комплексирование </w:t>
      </w:r>
      <w:proofErr w:type="spellStart"/>
      <w:r w:rsidRPr="00D10093">
        <w:rPr>
          <w:rFonts w:ascii="Times New Roman" w:eastAsia="Times New Roman" w:hAnsi="Times New Roman" w:cs="Times New Roman"/>
          <w:sz w:val="28"/>
          <w:szCs w:val="28"/>
        </w:rPr>
        <w:t>мультидисциплинарных</w:t>
      </w:r>
      <w:proofErr w:type="spellEnd"/>
      <w:r w:rsidRPr="00D10093">
        <w:rPr>
          <w:rFonts w:ascii="Times New Roman" w:eastAsia="Times New Roman" w:hAnsi="Times New Roman" w:cs="Times New Roman"/>
          <w:sz w:val="28"/>
          <w:szCs w:val="28"/>
        </w:rPr>
        <w:t xml:space="preserve"> и </w:t>
      </w:r>
      <w:proofErr w:type="spellStart"/>
      <w:r w:rsidRPr="00D10093">
        <w:rPr>
          <w:rFonts w:ascii="Times New Roman" w:eastAsia="Times New Roman" w:hAnsi="Times New Roman" w:cs="Times New Roman"/>
          <w:sz w:val="28"/>
          <w:szCs w:val="28"/>
        </w:rPr>
        <w:t>кросс-отраслевых</w:t>
      </w:r>
      <w:proofErr w:type="spellEnd"/>
      <w:r w:rsidRPr="00D10093">
        <w:rPr>
          <w:rFonts w:ascii="Times New Roman" w:eastAsia="Times New Roman" w:hAnsi="Times New Roman" w:cs="Times New Roman"/>
          <w:sz w:val="28"/>
          <w:szCs w:val="28"/>
        </w:rPr>
        <w:t xml:space="preserve"> передовых технологий, распространение универсальных межотраслевых платформенных решений, широкое распространение передовых производственных технологий, формирование нового </w:t>
      </w:r>
      <w:proofErr w:type="spellStart"/>
      <w:r w:rsidRPr="00D10093">
        <w:rPr>
          <w:rFonts w:ascii="Times New Roman" w:eastAsia="Times New Roman" w:hAnsi="Times New Roman" w:cs="Times New Roman"/>
          <w:sz w:val="28"/>
          <w:szCs w:val="28"/>
        </w:rPr>
        <w:t>неконвенционального</w:t>
      </w:r>
      <w:proofErr w:type="spellEnd"/>
      <w:r w:rsidRPr="00D10093">
        <w:rPr>
          <w:rFonts w:ascii="Times New Roman" w:eastAsia="Times New Roman" w:hAnsi="Times New Roman" w:cs="Times New Roman"/>
          <w:sz w:val="28"/>
          <w:szCs w:val="28"/>
        </w:rPr>
        <w:t xml:space="preserve"> пакета в развитых странах, радикальное удешевление и ускорение циклов разработки и производства и развитие системы распределенного производства. </w:t>
      </w:r>
    </w:p>
    <w:p w:rsidR="00F235ED" w:rsidRPr="00D10093" w:rsidRDefault="00F235ED" w:rsidP="00D10093">
      <w:pPr>
        <w:shd w:val="clear" w:color="auto" w:fill="FFFFFF"/>
        <w:spacing w:after="0" w:line="360" w:lineRule="auto"/>
        <w:jc w:val="both"/>
        <w:outlineLvl w:val="1"/>
        <w:rPr>
          <w:rFonts w:ascii="Times New Roman" w:eastAsia="Times New Roman" w:hAnsi="Times New Roman" w:cs="Times New Roman"/>
          <w:b/>
          <w:bCs/>
          <w:sz w:val="28"/>
          <w:szCs w:val="28"/>
        </w:rPr>
      </w:pPr>
      <w:r w:rsidRPr="00D10093">
        <w:rPr>
          <w:rFonts w:ascii="Times New Roman" w:eastAsia="Times New Roman" w:hAnsi="Times New Roman" w:cs="Times New Roman"/>
          <w:b/>
          <w:bCs/>
          <w:sz w:val="28"/>
          <w:szCs w:val="28"/>
        </w:rPr>
        <w:t>Какими бывают «Фабрики будущего»</w:t>
      </w:r>
    </w:p>
    <w:p w:rsidR="00F235ED" w:rsidRPr="00D10093" w:rsidRDefault="00F235ED" w:rsidP="00D10093">
      <w:pPr>
        <w:shd w:val="clear" w:color="auto" w:fill="FFFFFF"/>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 xml:space="preserve">«Фабрики будущего» бывают трех видов. </w:t>
      </w:r>
      <w:r w:rsidRPr="00D10093">
        <w:rPr>
          <w:rFonts w:ascii="Times New Roman" w:eastAsia="Times New Roman" w:hAnsi="Times New Roman" w:cs="Times New Roman"/>
          <w:b/>
          <w:sz w:val="28"/>
          <w:szCs w:val="28"/>
        </w:rPr>
        <w:t>Цифровая «фабрика»</w:t>
      </w:r>
      <w:r w:rsidRPr="00D10093">
        <w:rPr>
          <w:rFonts w:ascii="Times New Roman" w:eastAsia="Times New Roman" w:hAnsi="Times New Roman" w:cs="Times New Roman"/>
          <w:sz w:val="28"/>
          <w:szCs w:val="28"/>
        </w:rPr>
        <w:t xml:space="preserve"> должна быть ориентирована на проектирование и производство продукции нового поколения: от стадии исследования и планирования, когда закладываются базовые принципы изделия, до стадии создания цифрового макета продукта </w:t>
      </w:r>
      <w:r w:rsidRPr="00D10093">
        <w:rPr>
          <w:rFonts w:ascii="Times New Roman" w:eastAsia="Times New Roman" w:hAnsi="Times New Roman" w:cs="Times New Roman"/>
          <w:sz w:val="28"/>
          <w:szCs w:val="28"/>
        </w:rPr>
        <w:lastRenderedPageBreak/>
        <w:t>(</w:t>
      </w:r>
      <w:proofErr w:type="spellStart"/>
      <w:r w:rsidRPr="00D10093">
        <w:rPr>
          <w:rFonts w:ascii="Times New Roman" w:eastAsia="Times New Roman" w:hAnsi="Times New Roman" w:cs="Times New Roman"/>
          <w:sz w:val="28"/>
          <w:szCs w:val="28"/>
        </w:rPr>
        <w:t>DigitalMock-Up</w:t>
      </w:r>
      <w:proofErr w:type="spellEnd"/>
      <w:r w:rsidRPr="00D10093">
        <w:rPr>
          <w:rFonts w:ascii="Times New Roman" w:eastAsia="Times New Roman" w:hAnsi="Times New Roman" w:cs="Times New Roman"/>
          <w:sz w:val="28"/>
          <w:szCs w:val="28"/>
        </w:rPr>
        <w:t>, DMU), «цифрового двойника» (</w:t>
      </w:r>
      <w:proofErr w:type="spellStart"/>
      <w:r w:rsidRPr="00D10093">
        <w:rPr>
          <w:rFonts w:ascii="Times New Roman" w:eastAsia="Times New Roman" w:hAnsi="Times New Roman" w:cs="Times New Roman"/>
          <w:sz w:val="28"/>
          <w:szCs w:val="28"/>
        </w:rPr>
        <w:t>DigitalTwin</w:t>
      </w:r>
      <w:proofErr w:type="spellEnd"/>
      <w:r w:rsidRPr="00D10093">
        <w:rPr>
          <w:rFonts w:ascii="Times New Roman" w:eastAsia="Times New Roman" w:hAnsi="Times New Roman" w:cs="Times New Roman"/>
          <w:sz w:val="28"/>
          <w:szCs w:val="28"/>
        </w:rPr>
        <w:t>) и опытного образца или мелкой серии. «Цифровая фабрика» снижает затраты на 10-50%, сокращает время производства на 20-70%, приводит к росту прибыли на 10-50%.</w:t>
      </w:r>
    </w:p>
    <w:p w:rsidR="00F235ED" w:rsidRPr="00D10093" w:rsidRDefault="00F235ED" w:rsidP="00D10093">
      <w:pPr>
        <w:shd w:val="clear" w:color="auto" w:fill="FFFFFF"/>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b/>
          <w:sz w:val="28"/>
          <w:szCs w:val="28"/>
        </w:rPr>
        <w:t>«Умная фабрика»</w:t>
      </w:r>
      <w:r w:rsidRPr="00D10093">
        <w:rPr>
          <w:rFonts w:ascii="Times New Roman" w:eastAsia="Times New Roman" w:hAnsi="Times New Roman" w:cs="Times New Roman"/>
          <w:sz w:val="28"/>
          <w:szCs w:val="28"/>
        </w:rPr>
        <w:t xml:space="preserve"> должна быть ориентирована на производство продукции нового поколения от заготовки до готового изделия по цене серийного производства текущего индустриального уклада. В качестве входного продукта «Умной фабрики» используется результат работы «Цифровой фабрики».</w:t>
      </w:r>
    </w:p>
    <w:p w:rsidR="00F235ED" w:rsidRPr="00D10093" w:rsidRDefault="00F235ED" w:rsidP="00D10093">
      <w:pPr>
        <w:pStyle w:val="a4"/>
        <w:shd w:val="clear" w:color="auto" w:fill="FFFFFF"/>
        <w:spacing w:before="0" w:beforeAutospacing="0" w:after="0" w:afterAutospacing="0" w:line="360" w:lineRule="auto"/>
        <w:jc w:val="both"/>
        <w:rPr>
          <w:sz w:val="28"/>
          <w:szCs w:val="28"/>
        </w:rPr>
      </w:pPr>
      <w:r w:rsidRPr="00D10093">
        <w:rPr>
          <w:sz w:val="28"/>
          <w:szCs w:val="28"/>
        </w:rPr>
        <w:t xml:space="preserve">Наконец, под </w:t>
      </w:r>
      <w:r w:rsidRPr="00D10093">
        <w:rPr>
          <w:b/>
          <w:sz w:val="28"/>
          <w:szCs w:val="28"/>
        </w:rPr>
        <w:t>«виртуальной фабрикой»</w:t>
      </w:r>
      <w:r w:rsidRPr="00D10093">
        <w:rPr>
          <w:sz w:val="28"/>
          <w:szCs w:val="28"/>
        </w:rPr>
        <w:t xml:space="preserve"> подразумевается объединение «цифровых» и «умных» Фабрик в единую сеть либо как части глобальных цепочек поставок, либо как распределенных производственных активов. </w:t>
      </w:r>
    </w:p>
    <w:p w:rsidR="00F235ED" w:rsidRPr="00D10093" w:rsidRDefault="00F235ED" w:rsidP="00D10093">
      <w:pPr>
        <w:pStyle w:val="a4"/>
        <w:shd w:val="clear" w:color="auto" w:fill="FFFFFF"/>
        <w:spacing w:before="0" w:beforeAutospacing="0" w:after="0" w:afterAutospacing="0" w:line="360" w:lineRule="auto"/>
        <w:jc w:val="both"/>
        <w:rPr>
          <w:sz w:val="28"/>
          <w:szCs w:val="28"/>
        </w:rPr>
      </w:pPr>
      <w:r w:rsidRPr="00D10093">
        <w:rPr>
          <w:sz w:val="28"/>
          <w:szCs w:val="28"/>
        </w:rPr>
        <w:t>Продукт «виртуальной фабрики» – это виртуальная модель всех организационных, технологических, логистических процессов территориально распределённых «цифровых» и «умных» производств, представленных для пользователя как единый объект. «Виртуальная фабрика» обеспечивает 2-4-кратный рост производительности, снижение затрат на 40%, сокращение числа единиц оборудования на 7-15%.</w:t>
      </w:r>
    </w:p>
    <w:p w:rsidR="00E90B88" w:rsidRPr="00D10093" w:rsidRDefault="00E90B88" w:rsidP="00D10093">
      <w:pPr>
        <w:pStyle w:val="a4"/>
        <w:shd w:val="clear" w:color="auto" w:fill="FFFFFF"/>
        <w:spacing w:before="0" w:beforeAutospacing="0" w:after="0" w:afterAutospacing="0" w:line="360" w:lineRule="auto"/>
        <w:jc w:val="both"/>
        <w:rPr>
          <w:sz w:val="28"/>
          <w:szCs w:val="28"/>
        </w:rPr>
      </w:pPr>
      <w:r w:rsidRPr="00D10093">
        <w:rPr>
          <w:sz w:val="28"/>
          <w:szCs w:val="28"/>
        </w:rPr>
        <w:t xml:space="preserve">«Фабрики будущего», по сравнению с традиционными производствами, будут обладать следующими преимуществами: сокращение затрат на производство до 50%; сокращение времени производства в 2-3 раза; </w:t>
      </w:r>
      <w:proofErr w:type="spellStart"/>
      <w:r w:rsidRPr="00D10093">
        <w:rPr>
          <w:sz w:val="28"/>
          <w:szCs w:val="28"/>
        </w:rPr>
        <w:t>цифровизация</w:t>
      </w:r>
      <w:proofErr w:type="spellEnd"/>
      <w:r w:rsidRPr="00D10093">
        <w:rPr>
          <w:sz w:val="28"/>
          <w:szCs w:val="28"/>
        </w:rPr>
        <w:t xml:space="preserve"> производственных процессов на уровне до 95%; возможность </w:t>
      </w:r>
      <w:proofErr w:type="spellStart"/>
      <w:r w:rsidRPr="00D10093">
        <w:rPr>
          <w:sz w:val="28"/>
          <w:szCs w:val="28"/>
        </w:rPr>
        <w:t>прототипирования</w:t>
      </w:r>
      <w:proofErr w:type="spellEnd"/>
      <w:r w:rsidRPr="00D10093">
        <w:rPr>
          <w:sz w:val="28"/>
          <w:szCs w:val="28"/>
        </w:rPr>
        <w:t>, проектирования новых процессов производства, существенно снижающей время выхода на рынок готовой продукции (</w:t>
      </w:r>
      <w:proofErr w:type="spellStart"/>
      <w:r w:rsidRPr="00D10093">
        <w:rPr>
          <w:sz w:val="28"/>
          <w:szCs w:val="28"/>
        </w:rPr>
        <w:t>time-to-market</w:t>
      </w:r>
      <w:proofErr w:type="spellEnd"/>
      <w:r w:rsidRPr="00D10093">
        <w:rPr>
          <w:sz w:val="28"/>
          <w:szCs w:val="28"/>
        </w:rPr>
        <w:t>); повышенная предсказуемость производственных процессов.</w:t>
      </w:r>
    </w:p>
    <w:p w:rsidR="00F235ED" w:rsidRPr="00D10093" w:rsidRDefault="00F235ED" w:rsidP="00D10093">
      <w:pPr>
        <w:shd w:val="clear" w:color="auto" w:fill="FFFFFF"/>
        <w:spacing w:after="0" w:line="360" w:lineRule="auto"/>
        <w:jc w:val="both"/>
        <w:outlineLvl w:val="1"/>
        <w:rPr>
          <w:rFonts w:ascii="Times New Roman" w:eastAsia="Times New Roman" w:hAnsi="Times New Roman" w:cs="Times New Roman"/>
          <w:b/>
          <w:bCs/>
          <w:sz w:val="28"/>
          <w:szCs w:val="28"/>
        </w:rPr>
      </w:pPr>
      <w:r w:rsidRPr="00D10093">
        <w:rPr>
          <w:rFonts w:ascii="Times New Roman" w:hAnsi="Times New Roman" w:cs="Times New Roman"/>
          <w:sz w:val="28"/>
          <w:szCs w:val="28"/>
        </w:rPr>
        <w:t xml:space="preserve">Сегодня мы предлагаем погрузиться вам в будущее, а именно в </w:t>
      </w:r>
      <w:r w:rsidRPr="00D10093">
        <w:rPr>
          <w:rFonts w:ascii="Times New Roman" w:eastAsia="Times New Roman" w:hAnsi="Times New Roman" w:cs="Times New Roman"/>
          <w:b/>
          <w:bCs/>
          <w:sz w:val="28"/>
          <w:szCs w:val="28"/>
        </w:rPr>
        <w:t>«Фабрики будущего».</w:t>
      </w:r>
    </w:p>
    <w:p w:rsidR="00F235ED" w:rsidRPr="00D10093" w:rsidRDefault="00F235ED" w:rsidP="00D10093">
      <w:pPr>
        <w:shd w:val="clear" w:color="auto" w:fill="FFFFFF"/>
        <w:spacing w:after="0" w:line="360" w:lineRule="auto"/>
        <w:jc w:val="both"/>
        <w:outlineLvl w:val="1"/>
        <w:rPr>
          <w:rFonts w:ascii="Times New Roman" w:eastAsia="Times New Roman" w:hAnsi="Times New Roman" w:cs="Times New Roman"/>
          <w:bCs/>
          <w:sz w:val="28"/>
          <w:szCs w:val="28"/>
        </w:rPr>
      </w:pPr>
      <w:r w:rsidRPr="00D10093">
        <w:rPr>
          <w:rFonts w:ascii="Times New Roman" w:eastAsia="Times New Roman" w:hAnsi="Times New Roman" w:cs="Times New Roman"/>
          <w:sz w:val="28"/>
          <w:szCs w:val="28"/>
        </w:rPr>
        <w:t>В</w:t>
      </w:r>
      <w:r w:rsidR="00E90B88" w:rsidRPr="00D10093">
        <w:rPr>
          <w:rFonts w:ascii="Times New Roman" w:eastAsia="Times New Roman" w:hAnsi="Times New Roman" w:cs="Times New Roman"/>
          <w:sz w:val="28"/>
          <w:szCs w:val="28"/>
        </w:rPr>
        <w:t>ам предстоит</w:t>
      </w:r>
      <w:r w:rsidRPr="00D10093">
        <w:rPr>
          <w:rFonts w:ascii="Times New Roman" w:eastAsia="Times New Roman" w:hAnsi="Times New Roman" w:cs="Times New Roman"/>
          <w:sz w:val="28"/>
          <w:szCs w:val="28"/>
        </w:rPr>
        <w:t xml:space="preserve"> путешествовать</w:t>
      </w:r>
      <w:r w:rsidR="00E90B88" w:rsidRPr="00D10093">
        <w:rPr>
          <w:rFonts w:ascii="Times New Roman" w:eastAsia="Times New Roman" w:hAnsi="Times New Roman" w:cs="Times New Roman"/>
          <w:sz w:val="28"/>
          <w:szCs w:val="28"/>
        </w:rPr>
        <w:t xml:space="preserve"> по </w:t>
      </w:r>
      <w:r w:rsidRPr="00D10093">
        <w:rPr>
          <w:rFonts w:ascii="Times New Roman" w:eastAsia="Times New Roman" w:hAnsi="Times New Roman" w:cs="Times New Roman"/>
          <w:bCs/>
          <w:sz w:val="28"/>
          <w:szCs w:val="28"/>
        </w:rPr>
        <w:t>«Фабрик</w:t>
      </w:r>
      <w:r w:rsidR="00E90B88" w:rsidRPr="00D10093">
        <w:rPr>
          <w:rFonts w:ascii="Times New Roman" w:eastAsia="Times New Roman" w:hAnsi="Times New Roman" w:cs="Times New Roman"/>
          <w:bCs/>
          <w:sz w:val="28"/>
          <w:szCs w:val="28"/>
        </w:rPr>
        <w:t>ам</w:t>
      </w:r>
      <w:r w:rsidRPr="00D10093">
        <w:rPr>
          <w:rFonts w:ascii="Times New Roman" w:eastAsia="Times New Roman" w:hAnsi="Times New Roman" w:cs="Times New Roman"/>
          <w:bCs/>
          <w:sz w:val="28"/>
          <w:szCs w:val="28"/>
        </w:rPr>
        <w:t xml:space="preserve"> будущего».</w:t>
      </w:r>
      <w:r w:rsidR="00E90B88" w:rsidRPr="00D10093">
        <w:rPr>
          <w:rFonts w:ascii="Times New Roman" w:eastAsia="Times New Roman" w:hAnsi="Times New Roman" w:cs="Times New Roman"/>
          <w:bCs/>
          <w:sz w:val="28"/>
          <w:szCs w:val="28"/>
        </w:rPr>
        <w:t xml:space="preserve"> Каждая команда, а именно класс, получит Маршрутный лист и сопровождающего. Ваша задача, пройти обучение на всех Фабриках, получить максимум знаний и умений. </w:t>
      </w:r>
    </w:p>
    <w:p w:rsidR="00E90B88" w:rsidRPr="00D10093" w:rsidRDefault="00E90B88" w:rsidP="00D10093">
      <w:pPr>
        <w:shd w:val="clear" w:color="auto" w:fill="FFFFFF"/>
        <w:spacing w:after="0" w:line="360" w:lineRule="auto"/>
        <w:jc w:val="both"/>
        <w:outlineLvl w:val="1"/>
        <w:rPr>
          <w:rFonts w:ascii="Times New Roman" w:eastAsia="Times New Roman" w:hAnsi="Times New Roman" w:cs="Times New Roman"/>
          <w:b/>
          <w:bCs/>
          <w:sz w:val="28"/>
          <w:szCs w:val="28"/>
        </w:rPr>
      </w:pPr>
      <w:r w:rsidRPr="00D10093">
        <w:rPr>
          <w:rFonts w:ascii="Times New Roman" w:eastAsia="Times New Roman" w:hAnsi="Times New Roman" w:cs="Times New Roman"/>
          <w:b/>
          <w:bCs/>
          <w:sz w:val="28"/>
          <w:szCs w:val="28"/>
        </w:rPr>
        <w:lastRenderedPageBreak/>
        <w:t>Старт!</w:t>
      </w:r>
    </w:p>
    <w:p w:rsidR="00EA7150" w:rsidRPr="00D10093" w:rsidRDefault="00E90B88" w:rsidP="00D10093">
      <w:pPr>
        <w:shd w:val="clear" w:color="auto" w:fill="FFFFFF"/>
        <w:spacing w:after="0" w:line="360" w:lineRule="auto"/>
        <w:jc w:val="both"/>
        <w:outlineLvl w:val="1"/>
        <w:rPr>
          <w:rFonts w:ascii="Times New Roman" w:eastAsia="Times New Roman" w:hAnsi="Times New Roman" w:cs="Times New Roman"/>
          <w:b/>
          <w:bCs/>
          <w:sz w:val="28"/>
          <w:szCs w:val="28"/>
        </w:rPr>
      </w:pPr>
      <w:r w:rsidRPr="00D10093">
        <w:rPr>
          <w:rFonts w:ascii="Times New Roman" w:eastAsia="Times New Roman" w:hAnsi="Times New Roman" w:cs="Times New Roman"/>
          <w:bCs/>
          <w:sz w:val="28"/>
          <w:szCs w:val="28"/>
        </w:rPr>
        <w:t xml:space="preserve">Представление </w:t>
      </w:r>
      <w:r w:rsidRPr="00D10093">
        <w:rPr>
          <w:rFonts w:ascii="Times New Roman" w:eastAsia="Times New Roman" w:hAnsi="Times New Roman" w:cs="Times New Roman"/>
          <w:b/>
          <w:bCs/>
          <w:sz w:val="28"/>
          <w:szCs w:val="28"/>
        </w:rPr>
        <w:t>«Фабрик будущего».</w:t>
      </w:r>
    </w:p>
    <w:p w:rsidR="00E90B88" w:rsidRPr="00D10093" w:rsidRDefault="00E90B88" w:rsidP="00D10093">
      <w:pPr>
        <w:shd w:val="clear" w:color="auto" w:fill="FFFFFF"/>
        <w:spacing w:after="0" w:line="360" w:lineRule="auto"/>
        <w:jc w:val="both"/>
        <w:outlineLvl w:val="1"/>
        <w:rPr>
          <w:rFonts w:ascii="Times New Roman" w:eastAsia="Times New Roman" w:hAnsi="Times New Roman" w:cs="Times New Roman"/>
          <w:b/>
          <w:bCs/>
          <w:sz w:val="28"/>
          <w:szCs w:val="28"/>
        </w:rPr>
      </w:pPr>
      <w:r w:rsidRPr="00D10093">
        <w:rPr>
          <w:rFonts w:ascii="Times New Roman" w:eastAsia="Times New Roman" w:hAnsi="Times New Roman" w:cs="Times New Roman"/>
          <w:b/>
          <w:bCs/>
          <w:sz w:val="28"/>
          <w:szCs w:val="28"/>
        </w:rPr>
        <w:t>«ФАБРИКА ЛИНГВИСТИЧЕСКАЯ».</w:t>
      </w:r>
    </w:p>
    <w:p w:rsidR="00C36B33" w:rsidRPr="00D10093" w:rsidRDefault="00C36B33" w:rsidP="00D10093">
      <w:pPr>
        <w:spacing w:after="0" w:line="360" w:lineRule="auto"/>
        <w:jc w:val="both"/>
        <w:rPr>
          <w:rFonts w:ascii="Times New Roman" w:hAnsi="Times New Roman" w:cs="Times New Roman"/>
          <w:b/>
          <w:sz w:val="28"/>
          <w:szCs w:val="28"/>
        </w:rPr>
      </w:pPr>
      <w:r w:rsidRPr="00D10093">
        <w:rPr>
          <w:rFonts w:ascii="Times New Roman" w:hAnsi="Times New Roman" w:cs="Times New Roman"/>
          <w:b/>
          <w:sz w:val="28"/>
          <w:szCs w:val="28"/>
        </w:rPr>
        <w:t xml:space="preserve">Тема: </w:t>
      </w:r>
      <w:r w:rsidRPr="00D10093">
        <w:rPr>
          <w:rFonts w:ascii="Times New Roman" w:hAnsi="Times New Roman" w:cs="Times New Roman"/>
          <w:b/>
          <w:i/>
          <w:sz w:val="28"/>
          <w:szCs w:val="28"/>
        </w:rPr>
        <w:t>Изобретения, названные в честь своих изобретателей.</w:t>
      </w:r>
    </w:p>
    <w:p w:rsidR="00625C4B"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b/>
          <w:sz w:val="28"/>
          <w:szCs w:val="28"/>
        </w:rPr>
        <w:t>Цель:</w:t>
      </w:r>
      <w:r w:rsidRPr="00D10093">
        <w:rPr>
          <w:rFonts w:ascii="Times New Roman" w:hAnsi="Times New Roman" w:cs="Times New Roman"/>
          <w:sz w:val="28"/>
          <w:szCs w:val="28"/>
        </w:rPr>
        <w:t xml:space="preserve"> повышение мотивации к изучению иностранных языков как ведущей компетенции современного специалиста на фабрике будущего</w:t>
      </w:r>
    </w:p>
    <w:p w:rsidR="00C36B33" w:rsidRPr="00D10093" w:rsidRDefault="00C36B33" w:rsidP="00D10093">
      <w:pPr>
        <w:spacing w:after="0" w:line="360" w:lineRule="auto"/>
        <w:jc w:val="both"/>
        <w:rPr>
          <w:rFonts w:ascii="Times New Roman" w:hAnsi="Times New Roman" w:cs="Times New Roman"/>
          <w:b/>
          <w:sz w:val="28"/>
          <w:szCs w:val="28"/>
        </w:rPr>
      </w:pPr>
      <w:r w:rsidRPr="00D10093">
        <w:rPr>
          <w:rFonts w:ascii="Times New Roman" w:hAnsi="Times New Roman" w:cs="Times New Roman"/>
          <w:b/>
          <w:sz w:val="28"/>
          <w:szCs w:val="28"/>
        </w:rPr>
        <w:t>Задачи:</w:t>
      </w:r>
    </w:p>
    <w:p w:rsidR="00C36B33" w:rsidRPr="00D10093" w:rsidRDefault="00C36B33" w:rsidP="00D10093">
      <w:pPr>
        <w:pStyle w:val="a8"/>
        <w:numPr>
          <w:ilvl w:val="0"/>
          <w:numId w:val="13"/>
        </w:num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Образовательная задача: чтение и полное понимание научно-публицистических текстов на иностранном тексте;</w:t>
      </w:r>
    </w:p>
    <w:p w:rsidR="00C36B33" w:rsidRPr="00D10093" w:rsidRDefault="00C36B33" w:rsidP="00D10093">
      <w:pPr>
        <w:pStyle w:val="a8"/>
        <w:numPr>
          <w:ilvl w:val="0"/>
          <w:numId w:val="13"/>
        </w:num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Развивающая задача : развитие когнитивной сферы (внимания, зрительной памяти, мыслительных процессов-анализа, синтеза и обобщения прочитанного материала)</w:t>
      </w:r>
    </w:p>
    <w:p w:rsidR="00C36B33" w:rsidRPr="00D10093" w:rsidRDefault="00C36B33" w:rsidP="00D10093">
      <w:pPr>
        <w:pStyle w:val="a8"/>
        <w:numPr>
          <w:ilvl w:val="0"/>
          <w:numId w:val="13"/>
        </w:num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 xml:space="preserve"> Воспитательная задача: воспитание коллективизма ( умение работать в команде), организованность,аккуратность,любознательность,толерантность,повышение общей культуры и кругозора  .</w:t>
      </w:r>
    </w:p>
    <w:p w:rsidR="00C36B33" w:rsidRPr="00D10093" w:rsidRDefault="00C36B33" w:rsidP="00D10093">
      <w:pPr>
        <w:spacing w:after="0" w:line="360" w:lineRule="auto"/>
        <w:ind w:left="426"/>
        <w:jc w:val="both"/>
        <w:rPr>
          <w:rFonts w:ascii="Times New Roman" w:hAnsi="Times New Roman" w:cs="Times New Roman"/>
          <w:sz w:val="28"/>
          <w:szCs w:val="28"/>
        </w:rPr>
      </w:pPr>
      <w:r w:rsidRPr="00D10093">
        <w:rPr>
          <w:rFonts w:ascii="Times New Roman" w:hAnsi="Times New Roman" w:cs="Times New Roman"/>
          <w:b/>
          <w:sz w:val="28"/>
          <w:szCs w:val="28"/>
        </w:rPr>
        <w:t>Форма</w:t>
      </w:r>
      <w:r w:rsidRPr="00D10093">
        <w:rPr>
          <w:rFonts w:ascii="Times New Roman" w:hAnsi="Times New Roman" w:cs="Times New Roman"/>
          <w:sz w:val="28"/>
          <w:szCs w:val="28"/>
        </w:rPr>
        <w:t>: Деловая игра</w:t>
      </w:r>
    </w:p>
    <w:p w:rsidR="00625C4B" w:rsidRPr="00D10093" w:rsidRDefault="00C36B33" w:rsidP="00D10093">
      <w:pPr>
        <w:spacing w:after="0" w:line="360" w:lineRule="auto"/>
        <w:ind w:left="360"/>
        <w:jc w:val="both"/>
        <w:rPr>
          <w:rFonts w:ascii="Times New Roman" w:hAnsi="Times New Roman" w:cs="Times New Roman"/>
          <w:sz w:val="28"/>
          <w:szCs w:val="28"/>
        </w:rPr>
      </w:pPr>
      <w:r w:rsidRPr="00D10093">
        <w:rPr>
          <w:rFonts w:ascii="Times New Roman" w:hAnsi="Times New Roman" w:cs="Times New Roman"/>
          <w:b/>
          <w:sz w:val="28"/>
          <w:szCs w:val="28"/>
        </w:rPr>
        <w:t>Наглядность</w:t>
      </w:r>
      <w:r w:rsidRPr="00D10093">
        <w:rPr>
          <w:rFonts w:ascii="Times New Roman" w:hAnsi="Times New Roman" w:cs="Times New Roman"/>
          <w:sz w:val="28"/>
          <w:szCs w:val="28"/>
        </w:rPr>
        <w:t>: тематические столы с предметами, иллюстрации   научных открытий,  раздаточный материал (конверты со словами, карточки с текстами)</w:t>
      </w:r>
      <w:r w:rsidR="00625C4B" w:rsidRPr="00D10093">
        <w:rPr>
          <w:rFonts w:ascii="Times New Roman" w:hAnsi="Times New Roman" w:cs="Times New Roman"/>
          <w:sz w:val="28"/>
          <w:szCs w:val="28"/>
        </w:rPr>
        <w:t>.</w:t>
      </w:r>
    </w:p>
    <w:p w:rsidR="00C36B33" w:rsidRPr="00D10093" w:rsidRDefault="00C36B33" w:rsidP="00D10093">
      <w:pPr>
        <w:spacing w:after="0" w:line="360" w:lineRule="auto"/>
        <w:ind w:left="360"/>
        <w:jc w:val="both"/>
        <w:rPr>
          <w:rFonts w:ascii="Times New Roman" w:hAnsi="Times New Roman" w:cs="Times New Roman"/>
          <w:sz w:val="28"/>
          <w:szCs w:val="28"/>
        </w:rPr>
      </w:pPr>
      <w:r w:rsidRPr="00D10093">
        <w:rPr>
          <w:rFonts w:ascii="Times New Roman" w:hAnsi="Times New Roman" w:cs="Times New Roman"/>
          <w:sz w:val="28"/>
          <w:szCs w:val="28"/>
        </w:rPr>
        <w:t>Карточки приготовлены для 6 команд (учеников 5-6 классов). Ребята выбирают од</w:t>
      </w:r>
      <w:r w:rsidR="00625C4B" w:rsidRPr="00D10093">
        <w:rPr>
          <w:rFonts w:ascii="Times New Roman" w:hAnsi="Times New Roman" w:cs="Times New Roman"/>
          <w:sz w:val="28"/>
          <w:szCs w:val="28"/>
        </w:rPr>
        <w:t xml:space="preserve">ин конверт с </w:t>
      </w:r>
      <w:r w:rsidRPr="00D10093">
        <w:rPr>
          <w:rFonts w:ascii="Times New Roman" w:hAnsi="Times New Roman" w:cs="Times New Roman"/>
          <w:sz w:val="28"/>
          <w:szCs w:val="28"/>
        </w:rPr>
        <w:t>карточ</w:t>
      </w:r>
      <w:r w:rsidR="00625C4B" w:rsidRPr="00D10093">
        <w:rPr>
          <w:rFonts w:ascii="Times New Roman" w:hAnsi="Times New Roman" w:cs="Times New Roman"/>
          <w:sz w:val="28"/>
          <w:szCs w:val="28"/>
        </w:rPr>
        <w:t>кой</w:t>
      </w:r>
      <w:r w:rsidRPr="00D10093">
        <w:rPr>
          <w:rFonts w:ascii="Times New Roman" w:hAnsi="Times New Roman" w:cs="Times New Roman"/>
          <w:sz w:val="28"/>
          <w:szCs w:val="28"/>
        </w:rPr>
        <w:t xml:space="preserve">. </w:t>
      </w:r>
      <w:r w:rsidR="00BF76AA" w:rsidRPr="00D10093">
        <w:rPr>
          <w:rFonts w:ascii="Times New Roman" w:hAnsi="Times New Roman" w:cs="Times New Roman"/>
          <w:sz w:val="28"/>
          <w:szCs w:val="28"/>
        </w:rPr>
        <w:t xml:space="preserve">В </w:t>
      </w:r>
      <w:r w:rsidRPr="00D10093">
        <w:rPr>
          <w:rFonts w:ascii="Times New Roman" w:hAnsi="Times New Roman" w:cs="Times New Roman"/>
          <w:sz w:val="28"/>
          <w:szCs w:val="28"/>
        </w:rPr>
        <w:t>каждой карточке 2 небольших текста и  алгоритм действий.</w:t>
      </w:r>
    </w:p>
    <w:p w:rsidR="00C36B33" w:rsidRPr="00D10093" w:rsidRDefault="00C36B33" w:rsidP="00D10093">
      <w:pPr>
        <w:spacing w:after="0" w:line="360" w:lineRule="auto"/>
        <w:ind w:left="360"/>
        <w:jc w:val="both"/>
        <w:rPr>
          <w:rFonts w:ascii="Times New Roman" w:hAnsi="Times New Roman" w:cs="Times New Roman"/>
          <w:sz w:val="28"/>
          <w:szCs w:val="28"/>
        </w:rPr>
      </w:pPr>
      <w:r w:rsidRPr="00D10093">
        <w:rPr>
          <w:rFonts w:ascii="Times New Roman" w:hAnsi="Times New Roman" w:cs="Times New Roman"/>
          <w:sz w:val="28"/>
          <w:szCs w:val="28"/>
        </w:rPr>
        <w:t>Помещение оформлено как производственный цех. Конверты со словами имитируют детали, движущиеся по конвейеру. Они подвешены. При определении правильного местонахождения  соответствующего конверта, команда получает право собрать слово.</w:t>
      </w:r>
    </w:p>
    <w:p w:rsidR="00C36B33" w:rsidRPr="00D10093" w:rsidRDefault="00C36B33" w:rsidP="00D10093">
      <w:pPr>
        <w:spacing w:after="0" w:line="360" w:lineRule="auto"/>
        <w:ind w:left="360"/>
        <w:jc w:val="both"/>
        <w:rPr>
          <w:rFonts w:ascii="Times New Roman" w:hAnsi="Times New Roman" w:cs="Times New Roman"/>
          <w:sz w:val="28"/>
          <w:szCs w:val="28"/>
        </w:rPr>
      </w:pPr>
      <w:r w:rsidRPr="00D10093">
        <w:rPr>
          <w:rFonts w:ascii="Times New Roman" w:hAnsi="Times New Roman" w:cs="Times New Roman"/>
          <w:sz w:val="28"/>
          <w:szCs w:val="28"/>
        </w:rPr>
        <w:t>Время на выполнения задания</w:t>
      </w:r>
      <w:r w:rsidR="00625C4B" w:rsidRPr="00D10093">
        <w:rPr>
          <w:rFonts w:ascii="Times New Roman" w:hAnsi="Times New Roman" w:cs="Times New Roman"/>
          <w:sz w:val="28"/>
          <w:szCs w:val="28"/>
        </w:rPr>
        <w:t>:</w:t>
      </w:r>
      <w:r w:rsidRPr="00D10093">
        <w:rPr>
          <w:rFonts w:ascii="Times New Roman" w:hAnsi="Times New Roman" w:cs="Times New Roman"/>
          <w:sz w:val="28"/>
          <w:szCs w:val="28"/>
        </w:rPr>
        <w:t>15 минут</w:t>
      </w:r>
    </w:p>
    <w:p w:rsidR="00C36B33" w:rsidRPr="00D10093" w:rsidRDefault="00C36B33" w:rsidP="00D10093">
      <w:pPr>
        <w:spacing w:after="0" w:line="360" w:lineRule="auto"/>
        <w:ind w:left="360"/>
        <w:jc w:val="both"/>
        <w:rPr>
          <w:rFonts w:ascii="Times New Roman" w:hAnsi="Times New Roman" w:cs="Times New Roman"/>
          <w:sz w:val="28"/>
          <w:szCs w:val="28"/>
        </w:rPr>
      </w:pPr>
      <w:r w:rsidRPr="00D10093">
        <w:rPr>
          <w:rFonts w:ascii="Times New Roman" w:hAnsi="Times New Roman" w:cs="Times New Roman"/>
          <w:sz w:val="28"/>
          <w:szCs w:val="28"/>
        </w:rPr>
        <w:lastRenderedPageBreak/>
        <w:t>Команды проходят в  импровизированный цех в порядке очередности.  У входа: 2 часовых, в функции которых входит контроль времени прохождения станции, организованное прохождение маршрута.</w:t>
      </w:r>
    </w:p>
    <w:p w:rsidR="00C36B33" w:rsidRPr="00D10093" w:rsidRDefault="00C36B33" w:rsidP="00D10093">
      <w:pPr>
        <w:spacing w:after="0" w:line="360" w:lineRule="auto"/>
        <w:ind w:left="360"/>
        <w:jc w:val="both"/>
        <w:rPr>
          <w:rFonts w:ascii="Times New Roman" w:hAnsi="Times New Roman" w:cs="Times New Roman"/>
          <w:sz w:val="28"/>
          <w:szCs w:val="28"/>
        </w:rPr>
      </w:pPr>
      <w:r w:rsidRPr="00D10093">
        <w:rPr>
          <w:rFonts w:ascii="Times New Roman" w:hAnsi="Times New Roman" w:cs="Times New Roman"/>
          <w:b/>
          <w:sz w:val="28"/>
          <w:szCs w:val="28"/>
        </w:rPr>
        <w:t>Ведущий:</w:t>
      </w:r>
      <w:r w:rsidRPr="00D10093">
        <w:rPr>
          <w:rFonts w:ascii="Times New Roman" w:hAnsi="Times New Roman" w:cs="Times New Roman"/>
          <w:sz w:val="28"/>
          <w:szCs w:val="28"/>
        </w:rPr>
        <w:t xml:space="preserve"> Приветствует участников на английском языке. Ассистенты (ученики) организуют выбор карточки с заданиями. Сопровождает команду по маршруту.</w:t>
      </w:r>
    </w:p>
    <w:p w:rsidR="00BF76AA" w:rsidRPr="00D10093" w:rsidRDefault="00BF76AA" w:rsidP="00D10093">
      <w:pPr>
        <w:spacing w:after="0" w:line="360" w:lineRule="auto"/>
        <w:ind w:left="360"/>
        <w:jc w:val="both"/>
        <w:rPr>
          <w:rFonts w:ascii="Times New Roman" w:hAnsi="Times New Roman" w:cs="Times New Roman"/>
          <w:sz w:val="28"/>
          <w:szCs w:val="28"/>
        </w:rPr>
      </w:pPr>
      <w:r w:rsidRPr="00D10093">
        <w:rPr>
          <w:rFonts w:ascii="Times New Roman" w:hAnsi="Times New Roman" w:cs="Times New Roman"/>
          <w:sz w:val="28"/>
          <w:szCs w:val="28"/>
        </w:rPr>
        <w:t>В то время,как одна подгруппа ребят после определения местонахождение конверта,собирают слова. Другие слушают информацию о других изобретениях и их изобретател</w:t>
      </w:r>
      <w:r w:rsidR="00336100" w:rsidRPr="00D10093">
        <w:rPr>
          <w:rFonts w:ascii="Times New Roman" w:hAnsi="Times New Roman" w:cs="Times New Roman"/>
          <w:sz w:val="28"/>
          <w:szCs w:val="28"/>
        </w:rPr>
        <w:t>ях</w:t>
      </w:r>
      <w:r w:rsidRPr="00D10093">
        <w:rPr>
          <w:rFonts w:ascii="Times New Roman" w:hAnsi="Times New Roman" w:cs="Times New Roman"/>
          <w:sz w:val="28"/>
          <w:szCs w:val="28"/>
        </w:rPr>
        <w:t xml:space="preserve"> и отвечают на вопрос</w:t>
      </w:r>
      <w:r w:rsidR="00336100" w:rsidRPr="00D10093">
        <w:rPr>
          <w:rFonts w:ascii="Times New Roman" w:hAnsi="Times New Roman" w:cs="Times New Roman"/>
          <w:sz w:val="28"/>
          <w:szCs w:val="28"/>
        </w:rPr>
        <w:t xml:space="preserve"> :И</w:t>
      </w:r>
      <w:r w:rsidRPr="00D10093">
        <w:rPr>
          <w:rFonts w:ascii="Times New Roman" w:hAnsi="Times New Roman" w:cs="Times New Roman"/>
          <w:sz w:val="28"/>
          <w:szCs w:val="28"/>
        </w:rPr>
        <w:t>меют ли данные изобретения будущее</w:t>
      </w:r>
      <w:r w:rsidR="00336100" w:rsidRPr="00D10093">
        <w:rPr>
          <w:rFonts w:ascii="Times New Roman" w:hAnsi="Times New Roman" w:cs="Times New Roman"/>
          <w:sz w:val="28"/>
          <w:szCs w:val="28"/>
        </w:rPr>
        <w:t xml:space="preserve">? </w:t>
      </w:r>
      <w:r w:rsidRPr="00D10093">
        <w:rPr>
          <w:rFonts w:ascii="Times New Roman" w:hAnsi="Times New Roman" w:cs="Times New Roman"/>
          <w:sz w:val="28"/>
          <w:szCs w:val="28"/>
        </w:rPr>
        <w:t>Будут ли они производится на фабриках будущего</w:t>
      </w:r>
      <w:r w:rsidR="00336100" w:rsidRPr="00D10093">
        <w:rPr>
          <w:rFonts w:ascii="Times New Roman" w:hAnsi="Times New Roman" w:cs="Times New Roman"/>
          <w:sz w:val="28"/>
          <w:szCs w:val="28"/>
        </w:rPr>
        <w:t>?</w:t>
      </w:r>
    </w:p>
    <w:p w:rsidR="00C36B33" w:rsidRPr="00D10093" w:rsidRDefault="00C36B33" w:rsidP="00D10093">
      <w:pPr>
        <w:spacing w:after="0" w:line="360" w:lineRule="auto"/>
        <w:ind w:left="360"/>
        <w:jc w:val="both"/>
        <w:rPr>
          <w:rFonts w:ascii="Times New Roman" w:hAnsi="Times New Roman" w:cs="Times New Roman"/>
          <w:sz w:val="28"/>
          <w:szCs w:val="28"/>
        </w:rPr>
      </w:pPr>
      <w:r w:rsidRPr="00D10093">
        <w:rPr>
          <w:rFonts w:ascii="Times New Roman" w:hAnsi="Times New Roman" w:cs="Times New Roman"/>
          <w:sz w:val="28"/>
          <w:szCs w:val="28"/>
        </w:rPr>
        <w:t xml:space="preserve">Критерии оценивания: </w:t>
      </w:r>
    </w:p>
    <w:tbl>
      <w:tblPr>
        <w:tblStyle w:val="a7"/>
        <w:tblW w:w="0" w:type="auto"/>
        <w:tblInd w:w="360" w:type="dxa"/>
        <w:tblLook w:val="04A0"/>
      </w:tblPr>
      <w:tblGrid>
        <w:gridCol w:w="3107"/>
        <w:gridCol w:w="3070"/>
      </w:tblGrid>
      <w:tr w:rsidR="00C36B33" w:rsidRPr="00D10093" w:rsidTr="00625C4B">
        <w:tc>
          <w:tcPr>
            <w:tcW w:w="3107" w:type="dxa"/>
          </w:tcPr>
          <w:p w:rsidR="00C36B33" w:rsidRPr="00D10093" w:rsidRDefault="00C36B33"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Слова не составлены</w:t>
            </w:r>
          </w:p>
        </w:tc>
        <w:tc>
          <w:tcPr>
            <w:tcW w:w="3070" w:type="dxa"/>
          </w:tcPr>
          <w:p w:rsidR="00C36B33" w:rsidRPr="00D10093" w:rsidRDefault="00625C4B"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 xml:space="preserve">0 </w:t>
            </w:r>
          </w:p>
        </w:tc>
      </w:tr>
      <w:tr w:rsidR="00C36B33" w:rsidRPr="00D10093" w:rsidTr="00625C4B">
        <w:tc>
          <w:tcPr>
            <w:tcW w:w="3107" w:type="dxa"/>
          </w:tcPr>
          <w:p w:rsidR="00C36B33" w:rsidRPr="00D10093" w:rsidRDefault="00C36B33"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1 слово, правильно составленное</w:t>
            </w:r>
          </w:p>
        </w:tc>
        <w:tc>
          <w:tcPr>
            <w:tcW w:w="3070" w:type="dxa"/>
          </w:tcPr>
          <w:p w:rsidR="00C36B33" w:rsidRPr="00D10093" w:rsidRDefault="00C36B33"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5 баллов</w:t>
            </w:r>
          </w:p>
        </w:tc>
      </w:tr>
      <w:tr w:rsidR="00C36B33" w:rsidRPr="00D10093" w:rsidTr="00625C4B">
        <w:tc>
          <w:tcPr>
            <w:tcW w:w="3107" w:type="dxa"/>
          </w:tcPr>
          <w:p w:rsidR="00C36B33" w:rsidRPr="00D10093" w:rsidRDefault="00C36B33"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2 слова, правильно составленных</w:t>
            </w:r>
          </w:p>
        </w:tc>
        <w:tc>
          <w:tcPr>
            <w:tcW w:w="3070" w:type="dxa"/>
          </w:tcPr>
          <w:p w:rsidR="00C36B33" w:rsidRPr="00D10093" w:rsidRDefault="00C36B33" w:rsidP="00D10093">
            <w:pPr>
              <w:spacing w:line="360" w:lineRule="auto"/>
              <w:jc w:val="both"/>
              <w:rPr>
                <w:rFonts w:ascii="Times New Roman" w:hAnsi="Times New Roman" w:cs="Times New Roman"/>
                <w:sz w:val="28"/>
                <w:szCs w:val="28"/>
              </w:rPr>
            </w:pPr>
            <w:r w:rsidRPr="00D10093">
              <w:rPr>
                <w:rFonts w:ascii="Times New Roman" w:hAnsi="Times New Roman" w:cs="Times New Roman"/>
                <w:sz w:val="28"/>
                <w:szCs w:val="28"/>
              </w:rPr>
              <w:t>10 баллов</w:t>
            </w:r>
          </w:p>
        </w:tc>
      </w:tr>
    </w:tbl>
    <w:p w:rsidR="00F201C5" w:rsidRPr="00D10093" w:rsidRDefault="00F201C5" w:rsidP="00D10093">
      <w:pPr>
        <w:spacing w:after="0" w:line="360" w:lineRule="auto"/>
        <w:jc w:val="both"/>
        <w:rPr>
          <w:rFonts w:ascii="Times New Roman" w:hAnsi="Times New Roman" w:cs="Times New Roman"/>
          <w:b/>
          <w:sz w:val="28"/>
          <w:szCs w:val="28"/>
        </w:rPr>
      </w:pPr>
    </w:p>
    <w:p w:rsidR="00F201C5" w:rsidRPr="00D10093" w:rsidRDefault="00F201C5" w:rsidP="00D10093">
      <w:pPr>
        <w:spacing w:after="0" w:line="360" w:lineRule="auto"/>
        <w:jc w:val="both"/>
        <w:rPr>
          <w:rFonts w:ascii="Times New Roman" w:hAnsi="Times New Roman" w:cs="Times New Roman"/>
          <w:b/>
          <w:sz w:val="28"/>
          <w:szCs w:val="28"/>
        </w:rPr>
      </w:pPr>
      <w:r w:rsidRPr="00D10093">
        <w:rPr>
          <w:rFonts w:ascii="Times New Roman" w:hAnsi="Times New Roman" w:cs="Times New Roman"/>
          <w:b/>
          <w:sz w:val="28"/>
          <w:szCs w:val="28"/>
          <w:lang w:val="en-US"/>
        </w:rPr>
        <w:t>Card</w:t>
      </w:r>
      <w:r w:rsidRPr="00D10093">
        <w:rPr>
          <w:rFonts w:ascii="Times New Roman" w:hAnsi="Times New Roman" w:cs="Times New Roman"/>
          <w:b/>
          <w:sz w:val="28"/>
          <w:szCs w:val="28"/>
        </w:rPr>
        <w:t xml:space="preserve"> 1</w:t>
      </w:r>
    </w:p>
    <w:p w:rsidR="00F201C5" w:rsidRPr="00D10093" w:rsidRDefault="00F201C5"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Прочитайте тексты  и определите какое место в помещении связано с ними.</w:t>
      </w:r>
    </w:p>
    <w:p w:rsidR="00F201C5" w:rsidRPr="00D10093" w:rsidRDefault="00F201C5"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Если вы правильно определите место, то найдете конверт</w:t>
      </w:r>
      <w:r w:rsidR="00336100" w:rsidRPr="00D10093">
        <w:rPr>
          <w:rFonts w:ascii="Times New Roman" w:hAnsi="Times New Roman" w:cs="Times New Roman"/>
          <w:sz w:val="28"/>
          <w:szCs w:val="28"/>
        </w:rPr>
        <w:t>ы</w:t>
      </w:r>
      <w:r w:rsidRPr="00D10093">
        <w:rPr>
          <w:rFonts w:ascii="Times New Roman" w:hAnsi="Times New Roman" w:cs="Times New Roman"/>
          <w:sz w:val="28"/>
          <w:szCs w:val="28"/>
        </w:rPr>
        <w:t xml:space="preserve"> с</w:t>
      </w:r>
      <w:r w:rsidR="00336100" w:rsidRPr="00D10093">
        <w:rPr>
          <w:rFonts w:ascii="Times New Roman" w:hAnsi="Times New Roman" w:cs="Times New Roman"/>
          <w:sz w:val="28"/>
          <w:szCs w:val="28"/>
        </w:rPr>
        <w:t>о словами</w:t>
      </w:r>
      <w:r w:rsidRPr="00D10093">
        <w:rPr>
          <w:rFonts w:ascii="Times New Roman" w:hAnsi="Times New Roman" w:cs="Times New Roman"/>
          <w:sz w:val="28"/>
          <w:szCs w:val="28"/>
        </w:rPr>
        <w:t>. Соберите</w:t>
      </w:r>
      <w:r w:rsidR="00336100" w:rsidRPr="00D10093">
        <w:rPr>
          <w:rFonts w:ascii="Times New Roman" w:hAnsi="Times New Roman" w:cs="Times New Roman"/>
          <w:sz w:val="28"/>
          <w:szCs w:val="28"/>
        </w:rPr>
        <w:t>их</w:t>
      </w:r>
      <w:r w:rsidRPr="00D10093">
        <w:rPr>
          <w:rFonts w:ascii="Times New Roman" w:hAnsi="Times New Roman" w:cs="Times New Roman"/>
          <w:sz w:val="28"/>
          <w:szCs w:val="28"/>
        </w:rPr>
        <w:t>, он</w:t>
      </w:r>
      <w:r w:rsidR="00336100" w:rsidRPr="00D10093">
        <w:rPr>
          <w:rFonts w:ascii="Times New Roman" w:hAnsi="Times New Roman" w:cs="Times New Roman"/>
          <w:sz w:val="28"/>
          <w:szCs w:val="28"/>
        </w:rPr>
        <w:t>и</w:t>
      </w:r>
      <w:r w:rsidRPr="00D10093">
        <w:rPr>
          <w:rFonts w:ascii="Times New Roman" w:hAnsi="Times New Roman" w:cs="Times New Roman"/>
          <w:sz w:val="28"/>
          <w:szCs w:val="28"/>
        </w:rPr>
        <w:t xml:space="preserve"> связан</w:t>
      </w:r>
      <w:r w:rsidR="00336100" w:rsidRPr="00D10093">
        <w:rPr>
          <w:rFonts w:ascii="Times New Roman" w:hAnsi="Times New Roman" w:cs="Times New Roman"/>
          <w:sz w:val="28"/>
          <w:szCs w:val="28"/>
        </w:rPr>
        <w:t>ы</w:t>
      </w:r>
      <w:r w:rsidRPr="00D10093">
        <w:rPr>
          <w:rFonts w:ascii="Times New Roman" w:hAnsi="Times New Roman" w:cs="Times New Roman"/>
          <w:sz w:val="28"/>
          <w:szCs w:val="28"/>
        </w:rPr>
        <w:t xml:space="preserve"> с </w:t>
      </w:r>
      <w:r w:rsidR="00336100" w:rsidRPr="00D10093">
        <w:rPr>
          <w:rFonts w:ascii="Times New Roman" w:hAnsi="Times New Roman" w:cs="Times New Roman"/>
          <w:sz w:val="28"/>
          <w:szCs w:val="28"/>
        </w:rPr>
        <w:t xml:space="preserve">именами </w:t>
      </w:r>
      <w:r w:rsidRPr="00D10093">
        <w:rPr>
          <w:rFonts w:ascii="Times New Roman" w:hAnsi="Times New Roman" w:cs="Times New Roman"/>
          <w:sz w:val="28"/>
          <w:szCs w:val="28"/>
        </w:rPr>
        <w:t>известн</w:t>
      </w:r>
      <w:r w:rsidR="00336100" w:rsidRPr="00D10093">
        <w:rPr>
          <w:rFonts w:ascii="Times New Roman" w:hAnsi="Times New Roman" w:cs="Times New Roman"/>
          <w:sz w:val="28"/>
          <w:szCs w:val="28"/>
        </w:rPr>
        <w:t>ых</w:t>
      </w:r>
      <w:r w:rsidRPr="00D10093">
        <w:rPr>
          <w:rFonts w:ascii="Times New Roman" w:hAnsi="Times New Roman" w:cs="Times New Roman"/>
          <w:sz w:val="28"/>
          <w:szCs w:val="28"/>
        </w:rPr>
        <w:t xml:space="preserve"> личност</w:t>
      </w:r>
      <w:r w:rsidR="00336100" w:rsidRPr="00D10093">
        <w:rPr>
          <w:rFonts w:ascii="Times New Roman" w:hAnsi="Times New Roman" w:cs="Times New Roman"/>
          <w:sz w:val="28"/>
          <w:szCs w:val="28"/>
        </w:rPr>
        <w:t>ей</w:t>
      </w:r>
      <w:r w:rsidRPr="00D10093">
        <w:rPr>
          <w:rFonts w:ascii="Times New Roman" w:hAnsi="Times New Roman" w:cs="Times New Roman"/>
          <w:sz w:val="28"/>
          <w:szCs w:val="28"/>
        </w:rPr>
        <w:t>.</w:t>
      </w:r>
    </w:p>
    <w:p w:rsidR="00F201C5" w:rsidRPr="00D10093" w:rsidRDefault="00F201C5" w:rsidP="00D10093">
      <w:pPr>
        <w:pStyle w:val="a8"/>
        <w:numPr>
          <w:ilvl w:val="0"/>
          <w:numId w:val="19"/>
        </w:numPr>
        <w:spacing w:after="0" w:line="360" w:lineRule="auto"/>
        <w:jc w:val="both"/>
        <w:rPr>
          <w:rFonts w:ascii="Times New Roman" w:hAnsi="Times New Roman" w:cs="Times New Roman"/>
          <w:sz w:val="28"/>
          <w:szCs w:val="28"/>
          <w:lang w:val="en-US"/>
        </w:rPr>
      </w:pPr>
      <w:r w:rsidRPr="00D10093">
        <w:rPr>
          <w:rFonts w:ascii="Times New Roman" w:hAnsi="Times New Roman" w:cs="Times New Roman"/>
          <w:b/>
          <w:sz w:val="28"/>
          <w:szCs w:val="28"/>
          <w:lang w:val="en-US"/>
        </w:rPr>
        <w:t>Ladislao Biro</w:t>
      </w:r>
      <w:r w:rsidRPr="00D10093">
        <w:rPr>
          <w:rFonts w:ascii="Times New Roman" w:hAnsi="Times New Roman" w:cs="Times New Roman"/>
          <w:sz w:val="28"/>
          <w:szCs w:val="28"/>
          <w:lang w:val="en-US"/>
        </w:rPr>
        <w:t>, a Hungarian artist who emigrated to Argentina. In about 1943 he invented the ball-point pen or biro.</w:t>
      </w:r>
    </w:p>
    <w:p w:rsidR="00F201C5" w:rsidRPr="00D10093" w:rsidRDefault="00F201C5" w:rsidP="00D10093">
      <w:pPr>
        <w:pStyle w:val="a8"/>
        <w:numPr>
          <w:ilvl w:val="0"/>
          <w:numId w:val="19"/>
        </w:numPr>
        <w:spacing w:after="0" w:line="360" w:lineRule="auto"/>
        <w:jc w:val="both"/>
        <w:rPr>
          <w:rFonts w:ascii="Times New Roman" w:hAnsi="Times New Roman" w:cs="Times New Roman"/>
          <w:sz w:val="28"/>
          <w:szCs w:val="28"/>
          <w:lang w:val="en-US"/>
        </w:rPr>
      </w:pPr>
      <w:r w:rsidRPr="00D10093">
        <w:rPr>
          <w:rFonts w:ascii="Times New Roman" w:hAnsi="Times New Roman" w:cs="Times New Roman"/>
          <w:b/>
          <w:sz w:val="28"/>
          <w:szCs w:val="28"/>
          <w:lang w:val="en-US"/>
        </w:rPr>
        <w:t>John Bowler</w:t>
      </w:r>
      <w:r w:rsidRPr="00D10093">
        <w:rPr>
          <w:rFonts w:ascii="Times New Roman" w:hAnsi="Times New Roman" w:cs="Times New Roman"/>
          <w:sz w:val="28"/>
          <w:szCs w:val="28"/>
          <w:lang w:val="en-US"/>
        </w:rPr>
        <w:t xml:space="preserve"> , a London  hatter who designed the hard round hat known as a bowler in about 1850. It has become the symbol of British male respectability. And you can still see businessmen wearing bowlers in the City, the center of London’s commerce.</w:t>
      </w:r>
    </w:p>
    <w:p w:rsidR="00F201C5" w:rsidRPr="00D10093" w:rsidRDefault="00F201C5" w:rsidP="00D10093">
      <w:pPr>
        <w:spacing w:after="0" w:line="360" w:lineRule="auto"/>
        <w:jc w:val="both"/>
        <w:rPr>
          <w:rFonts w:ascii="Times New Roman" w:hAnsi="Times New Roman" w:cs="Times New Roman"/>
          <w:b/>
          <w:sz w:val="28"/>
          <w:szCs w:val="28"/>
        </w:rPr>
      </w:pPr>
      <w:r w:rsidRPr="00D10093">
        <w:rPr>
          <w:rFonts w:ascii="Times New Roman" w:hAnsi="Times New Roman" w:cs="Times New Roman"/>
          <w:b/>
          <w:sz w:val="28"/>
          <w:szCs w:val="28"/>
          <w:lang w:val="en-US"/>
        </w:rPr>
        <w:t>Card</w:t>
      </w:r>
      <w:r w:rsidRPr="00D10093">
        <w:rPr>
          <w:rFonts w:ascii="Times New Roman" w:hAnsi="Times New Roman" w:cs="Times New Roman"/>
          <w:b/>
          <w:sz w:val="28"/>
          <w:szCs w:val="28"/>
        </w:rPr>
        <w:t xml:space="preserve"> 2</w:t>
      </w:r>
    </w:p>
    <w:p w:rsidR="00F201C5" w:rsidRPr="00D10093" w:rsidRDefault="00F201C5"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Прочитайте тексты и определите какое место в помещении связано с ними.</w:t>
      </w:r>
    </w:p>
    <w:p w:rsidR="00F201C5" w:rsidRPr="00D10093" w:rsidRDefault="00F201C5"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lastRenderedPageBreak/>
        <w:t>Если вы правильно определите место, то найдете конверт</w:t>
      </w:r>
      <w:r w:rsidR="00336100" w:rsidRPr="00D10093">
        <w:rPr>
          <w:rFonts w:ascii="Times New Roman" w:hAnsi="Times New Roman" w:cs="Times New Roman"/>
          <w:sz w:val="28"/>
          <w:szCs w:val="28"/>
        </w:rPr>
        <w:t>ы</w:t>
      </w:r>
      <w:r w:rsidRPr="00D10093">
        <w:rPr>
          <w:rFonts w:ascii="Times New Roman" w:hAnsi="Times New Roman" w:cs="Times New Roman"/>
          <w:sz w:val="28"/>
          <w:szCs w:val="28"/>
        </w:rPr>
        <w:t xml:space="preserve"> со слов</w:t>
      </w:r>
      <w:r w:rsidR="00336100" w:rsidRPr="00D10093">
        <w:rPr>
          <w:rFonts w:ascii="Times New Roman" w:hAnsi="Times New Roman" w:cs="Times New Roman"/>
          <w:sz w:val="28"/>
          <w:szCs w:val="28"/>
        </w:rPr>
        <w:t>а</w:t>
      </w:r>
      <w:r w:rsidRPr="00D10093">
        <w:rPr>
          <w:rFonts w:ascii="Times New Roman" w:hAnsi="Times New Roman" w:cs="Times New Roman"/>
          <w:sz w:val="28"/>
          <w:szCs w:val="28"/>
        </w:rPr>
        <w:t>м</w:t>
      </w:r>
      <w:r w:rsidR="00336100" w:rsidRPr="00D10093">
        <w:rPr>
          <w:rFonts w:ascii="Times New Roman" w:hAnsi="Times New Roman" w:cs="Times New Roman"/>
          <w:sz w:val="28"/>
          <w:szCs w:val="28"/>
        </w:rPr>
        <w:t>и</w:t>
      </w:r>
      <w:r w:rsidRPr="00D10093">
        <w:rPr>
          <w:rFonts w:ascii="Times New Roman" w:hAnsi="Times New Roman" w:cs="Times New Roman"/>
          <w:sz w:val="28"/>
          <w:szCs w:val="28"/>
        </w:rPr>
        <w:t>. Соберите</w:t>
      </w:r>
      <w:r w:rsidR="00336100" w:rsidRPr="00D10093">
        <w:rPr>
          <w:rFonts w:ascii="Times New Roman" w:hAnsi="Times New Roman" w:cs="Times New Roman"/>
          <w:sz w:val="28"/>
          <w:szCs w:val="28"/>
        </w:rPr>
        <w:t xml:space="preserve"> их</w:t>
      </w:r>
      <w:r w:rsidRPr="00D10093">
        <w:rPr>
          <w:rFonts w:ascii="Times New Roman" w:hAnsi="Times New Roman" w:cs="Times New Roman"/>
          <w:sz w:val="28"/>
          <w:szCs w:val="28"/>
        </w:rPr>
        <w:t>, он</w:t>
      </w:r>
      <w:r w:rsidR="00336100" w:rsidRPr="00D10093">
        <w:rPr>
          <w:rFonts w:ascii="Times New Roman" w:hAnsi="Times New Roman" w:cs="Times New Roman"/>
          <w:sz w:val="28"/>
          <w:szCs w:val="28"/>
        </w:rPr>
        <w:t>и</w:t>
      </w:r>
      <w:r w:rsidRPr="00D10093">
        <w:rPr>
          <w:rFonts w:ascii="Times New Roman" w:hAnsi="Times New Roman" w:cs="Times New Roman"/>
          <w:sz w:val="28"/>
          <w:szCs w:val="28"/>
        </w:rPr>
        <w:t xml:space="preserve"> связан</w:t>
      </w:r>
      <w:r w:rsidR="00336100" w:rsidRPr="00D10093">
        <w:rPr>
          <w:rFonts w:ascii="Times New Roman" w:hAnsi="Times New Roman" w:cs="Times New Roman"/>
          <w:sz w:val="28"/>
          <w:szCs w:val="28"/>
        </w:rPr>
        <w:t>ы</w:t>
      </w:r>
      <w:r w:rsidRPr="00D10093">
        <w:rPr>
          <w:rFonts w:ascii="Times New Roman" w:hAnsi="Times New Roman" w:cs="Times New Roman"/>
          <w:sz w:val="28"/>
          <w:szCs w:val="28"/>
        </w:rPr>
        <w:t xml:space="preserve"> с </w:t>
      </w:r>
      <w:r w:rsidR="00625C4B" w:rsidRPr="00D10093">
        <w:rPr>
          <w:rFonts w:ascii="Times New Roman" w:hAnsi="Times New Roman" w:cs="Times New Roman"/>
          <w:sz w:val="28"/>
          <w:szCs w:val="28"/>
        </w:rPr>
        <w:t xml:space="preserve">именами </w:t>
      </w:r>
      <w:r w:rsidRPr="00D10093">
        <w:rPr>
          <w:rFonts w:ascii="Times New Roman" w:hAnsi="Times New Roman" w:cs="Times New Roman"/>
          <w:sz w:val="28"/>
          <w:szCs w:val="28"/>
        </w:rPr>
        <w:t>известн</w:t>
      </w:r>
      <w:r w:rsidR="00336100" w:rsidRPr="00D10093">
        <w:rPr>
          <w:rFonts w:ascii="Times New Roman" w:hAnsi="Times New Roman" w:cs="Times New Roman"/>
          <w:sz w:val="28"/>
          <w:szCs w:val="28"/>
        </w:rPr>
        <w:t>ы</w:t>
      </w:r>
      <w:r w:rsidR="00625C4B" w:rsidRPr="00D10093">
        <w:rPr>
          <w:rFonts w:ascii="Times New Roman" w:hAnsi="Times New Roman" w:cs="Times New Roman"/>
          <w:sz w:val="28"/>
          <w:szCs w:val="28"/>
        </w:rPr>
        <w:t>х</w:t>
      </w:r>
      <w:r w:rsidRPr="00D10093">
        <w:rPr>
          <w:rFonts w:ascii="Times New Roman" w:hAnsi="Times New Roman" w:cs="Times New Roman"/>
          <w:sz w:val="28"/>
          <w:szCs w:val="28"/>
        </w:rPr>
        <w:t xml:space="preserve"> личност</w:t>
      </w:r>
      <w:r w:rsidR="00625C4B" w:rsidRPr="00D10093">
        <w:rPr>
          <w:rFonts w:ascii="Times New Roman" w:hAnsi="Times New Roman" w:cs="Times New Roman"/>
          <w:sz w:val="28"/>
          <w:szCs w:val="28"/>
        </w:rPr>
        <w:t>ей</w:t>
      </w:r>
      <w:r w:rsidRPr="00D10093">
        <w:rPr>
          <w:rFonts w:ascii="Times New Roman" w:hAnsi="Times New Roman" w:cs="Times New Roman"/>
          <w:sz w:val="28"/>
          <w:szCs w:val="28"/>
        </w:rPr>
        <w:t>.</w:t>
      </w:r>
    </w:p>
    <w:p w:rsidR="00F201C5" w:rsidRPr="00D10093" w:rsidRDefault="00F201C5" w:rsidP="00D10093">
      <w:pPr>
        <w:pStyle w:val="a8"/>
        <w:numPr>
          <w:ilvl w:val="0"/>
          <w:numId w:val="21"/>
        </w:numPr>
        <w:spacing w:after="0" w:line="360" w:lineRule="auto"/>
        <w:jc w:val="both"/>
        <w:rPr>
          <w:rFonts w:ascii="Times New Roman" w:hAnsi="Times New Roman" w:cs="Times New Roman"/>
          <w:sz w:val="28"/>
          <w:szCs w:val="28"/>
          <w:lang w:val="en-US"/>
        </w:rPr>
      </w:pPr>
      <w:r w:rsidRPr="00D10093">
        <w:rPr>
          <w:rFonts w:ascii="Times New Roman" w:hAnsi="Times New Roman" w:cs="Times New Roman"/>
          <w:b/>
          <w:sz w:val="28"/>
          <w:szCs w:val="28"/>
          <w:lang w:val="en-US"/>
        </w:rPr>
        <w:t>Louis Braille</w:t>
      </w:r>
      <w:r w:rsidRPr="00D10093">
        <w:rPr>
          <w:rFonts w:ascii="Times New Roman" w:hAnsi="Times New Roman" w:cs="Times New Roman"/>
          <w:sz w:val="28"/>
          <w:szCs w:val="28"/>
          <w:lang w:val="en-US"/>
        </w:rPr>
        <w:t xml:space="preserve"> (1809-1852), born at Couvray, France. He became blind as a child. In 1824 he developed his own alphabet patterns known as Braille by which the blind could read by touch , based on a French army officer’s invention for reading messages in the dark.</w:t>
      </w:r>
    </w:p>
    <w:p w:rsidR="00F201C5" w:rsidRPr="00D10093" w:rsidRDefault="00F201C5" w:rsidP="00D10093">
      <w:pPr>
        <w:pStyle w:val="a8"/>
        <w:numPr>
          <w:ilvl w:val="0"/>
          <w:numId w:val="21"/>
        </w:numPr>
        <w:spacing w:after="0" w:line="360" w:lineRule="auto"/>
        <w:jc w:val="both"/>
        <w:rPr>
          <w:rFonts w:ascii="Times New Roman" w:hAnsi="Times New Roman" w:cs="Times New Roman"/>
          <w:sz w:val="28"/>
          <w:szCs w:val="28"/>
          <w:lang w:val="en-US"/>
        </w:rPr>
      </w:pPr>
      <w:r w:rsidRPr="00D10093">
        <w:rPr>
          <w:rFonts w:ascii="Times New Roman" w:hAnsi="Times New Roman" w:cs="Times New Roman"/>
          <w:b/>
          <w:sz w:val="28"/>
          <w:szCs w:val="28"/>
          <w:lang w:val="en-US"/>
        </w:rPr>
        <w:t>Samuel Colt</w:t>
      </w:r>
      <w:r w:rsidRPr="00D10093">
        <w:rPr>
          <w:rFonts w:ascii="Times New Roman" w:hAnsi="Times New Roman" w:cs="Times New Roman"/>
          <w:sz w:val="28"/>
          <w:szCs w:val="28"/>
          <w:lang w:val="en-US"/>
        </w:rPr>
        <w:t xml:space="preserve"> (1814-1862)an American gunsmith. He designed a pistol, patented in 1836, with a revolving barrel that could fire  six bullets ,one after the other. The Colt was the  of its kind. Many six-shooters” came later.</w:t>
      </w:r>
    </w:p>
    <w:p w:rsidR="00F201C5" w:rsidRPr="00D10093" w:rsidRDefault="00F201C5" w:rsidP="00D10093">
      <w:pPr>
        <w:spacing w:after="0" w:line="360" w:lineRule="auto"/>
        <w:jc w:val="both"/>
        <w:rPr>
          <w:rFonts w:ascii="Times New Roman" w:hAnsi="Times New Roman" w:cs="Times New Roman"/>
          <w:b/>
          <w:sz w:val="28"/>
          <w:szCs w:val="28"/>
        </w:rPr>
      </w:pPr>
      <w:r w:rsidRPr="00D10093">
        <w:rPr>
          <w:rFonts w:ascii="Times New Roman" w:hAnsi="Times New Roman" w:cs="Times New Roman"/>
          <w:b/>
          <w:sz w:val="28"/>
          <w:szCs w:val="28"/>
          <w:lang w:val="en-US"/>
        </w:rPr>
        <w:t>Card</w:t>
      </w:r>
      <w:r w:rsidRPr="00D10093">
        <w:rPr>
          <w:rFonts w:ascii="Times New Roman" w:hAnsi="Times New Roman" w:cs="Times New Roman"/>
          <w:b/>
          <w:sz w:val="28"/>
          <w:szCs w:val="28"/>
        </w:rPr>
        <w:t xml:space="preserve"> 3</w:t>
      </w:r>
    </w:p>
    <w:p w:rsidR="00F201C5" w:rsidRPr="00D10093" w:rsidRDefault="00F201C5"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Прочитайте тексты и определите какое место в помещении связано с ними.</w:t>
      </w:r>
    </w:p>
    <w:p w:rsidR="00F201C5" w:rsidRPr="00D10093" w:rsidRDefault="00F201C5"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Если вы правильно определите место, то найдете конверт</w:t>
      </w:r>
      <w:r w:rsidR="00336100" w:rsidRPr="00D10093">
        <w:rPr>
          <w:rFonts w:ascii="Times New Roman" w:hAnsi="Times New Roman" w:cs="Times New Roman"/>
          <w:sz w:val="28"/>
          <w:szCs w:val="28"/>
        </w:rPr>
        <w:t>ы</w:t>
      </w:r>
      <w:r w:rsidRPr="00D10093">
        <w:rPr>
          <w:rFonts w:ascii="Times New Roman" w:hAnsi="Times New Roman" w:cs="Times New Roman"/>
          <w:sz w:val="28"/>
          <w:szCs w:val="28"/>
        </w:rPr>
        <w:t xml:space="preserve"> со слов</w:t>
      </w:r>
      <w:r w:rsidR="00336100" w:rsidRPr="00D10093">
        <w:rPr>
          <w:rFonts w:ascii="Times New Roman" w:hAnsi="Times New Roman" w:cs="Times New Roman"/>
          <w:sz w:val="28"/>
          <w:szCs w:val="28"/>
        </w:rPr>
        <w:t>а</w:t>
      </w:r>
      <w:r w:rsidRPr="00D10093">
        <w:rPr>
          <w:rFonts w:ascii="Times New Roman" w:hAnsi="Times New Roman" w:cs="Times New Roman"/>
          <w:sz w:val="28"/>
          <w:szCs w:val="28"/>
        </w:rPr>
        <w:t>м</w:t>
      </w:r>
      <w:r w:rsidR="00336100" w:rsidRPr="00D10093">
        <w:rPr>
          <w:rFonts w:ascii="Times New Roman" w:hAnsi="Times New Roman" w:cs="Times New Roman"/>
          <w:sz w:val="28"/>
          <w:szCs w:val="28"/>
        </w:rPr>
        <w:t>и</w:t>
      </w:r>
      <w:r w:rsidRPr="00D10093">
        <w:rPr>
          <w:rFonts w:ascii="Times New Roman" w:hAnsi="Times New Roman" w:cs="Times New Roman"/>
          <w:sz w:val="28"/>
          <w:szCs w:val="28"/>
        </w:rPr>
        <w:t>. Соберите</w:t>
      </w:r>
      <w:r w:rsidR="00336100" w:rsidRPr="00D10093">
        <w:rPr>
          <w:rFonts w:ascii="Times New Roman" w:hAnsi="Times New Roman" w:cs="Times New Roman"/>
          <w:sz w:val="28"/>
          <w:szCs w:val="28"/>
        </w:rPr>
        <w:t xml:space="preserve"> их</w:t>
      </w:r>
      <w:r w:rsidRPr="00D10093">
        <w:rPr>
          <w:rFonts w:ascii="Times New Roman" w:hAnsi="Times New Roman" w:cs="Times New Roman"/>
          <w:sz w:val="28"/>
          <w:szCs w:val="28"/>
        </w:rPr>
        <w:t>, он</w:t>
      </w:r>
      <w:r w:rsidR="00336100" w:rsidRPr="00D10093">
        <w:rPr>
          <w:rFonts w:ascii="Times New Roman" w:hAnsi="Times New Roman" w:cs="Times New Roman"/>
          <w:sz w:val="28"/>
          <w:szCs w:val="28"/>
        </w:rPr>
        <w:t>и</w:t>
      </w:r>
      <w:r w:rsidRPr="00D10093">
        <w:rPr>
          <w:rFonts w:ascii="Times New Roman" w:hAnsi="Times New Roman" w:cs="Times New Roman"/>
          <w:sz w:val="28"/>
          <w:szCs w:val="28"/>
        </w:rPr>
        <w:t xml:space="preserve"> связан</w:t>
      </w:r>
      <w:r w:rsidR="00336100" w:rsidRPr="00D10093">
        <w:rPr>
          <w:rFonts w:ascii="Times New Roman" w:hAnsi="Times New Roman" w:cs="Times New Roman"/>
          <w:sz w:val="28"/>
          <w:szCs w:val="28"/>
        </w:rPr>
        <w:t>ы</w:t>
      </w:r>
      <w:r w:rsidRPr="00D10093">
        <w:rPr>
          <w:rFonts w:ascii="Times New Roman" w:hAnsi="Times New Roman" w:cs="Times New Roman"/>
          <w:sz w:val="28"/>
          <w:szCs w:val="28"/>
        </w:rPr>
        <w:t xml:space="preserve"> с </w:t>
      </w:r>
      <w:r w:rsidR="00336100" w:rsidRPr="00D10093">
        <w:rPr>
          <w:rFonts w:ascii="Times New Roman" w:hAnsi="Times New Roman" w:cs="Times New Roman"/>
          <w:sz w:val="28"/>
          <w:szCs w:val="28"/>
        </w:rPr>
        <w:t xml:space="preserve">именами </w:t>
      </w:r>
      <w:r w:rsidRPr="00D10093">
        <w:rPr>
          <w:rFonts w:ascii="Times New Roman" w:hAnsi="Times New Roman" w:cs="Times New Roman"/>
          <w:sz w:val="28"/>
          <w:szCs w:val="28"/>
        </w:rPr>
        <w:t>известн</w:t>
      </w:r>
      <w:r w:rsidR="00336100" w:rsidRPr="00D10093">
        <w:rPr>
          <w:rFonts w:ascii="Times New Roman" w:hAnsi="Times New Roman" w:cs="Times New Roman"/>
          <w:sz w:val="28"/>
          <w:szCs w:val="28"/>
        </w:rPr>
        <w:t xml:space="preserve">ых </w:t>
      </w:r>
      <w:r w:rsidRPr="00D10093">
        <w:rPr>
          <w:rFonts w:ascii="Times New Roman" w:hAnsi="Times New Roman" w:cs="Times New Roman"/>
          <w:sz w:val="28"/>
          <w:szCs w:val="28"/>
        </w:rPr>
        <w:t xml:space="preserve"> личност</w:t>
      </w:r>
      <w:r w:rsidR="00336100" w:rsidRPr="00D10093">
        <w:rPr>
          <w:rFonts w:ascii="Times New Roman" w:hAnsi="Times New Roman" w:cs="Times New Roman"/>
          <w:sz w:val="28"/>
          <w:szCs w:val="28"/>
        </w:rPr>
        <w:t>ей</w:t>
      </w:r>
      <w:r w:rsidRPr="00D10093">
        <w:rPr>
          <w:rFonts w:ascii="Times New Roman" w:hAnsi="Times New Roman" w:cs="Times New Roman"/>
          <w:sz w:val="28"/>
          <w:szCs w:val="28"/>
        </w:rPr>
        <w:t>.</w:t>
      </w:r>
    </w:p>
    <w:p w:rsidR="00F201C5" w:rsidRPr="00D10093" w:rsidRDefault="00F201C5" w:rsidP="00D10093">
      <w:pPr>
        <w:pStyle w:val="a8"/>
        <w:numPr>
          <w:ilvl w:val="0"/>
          <w:numId w:val="20"/>
        </w:numPr>
        <w:spacing w:after="0" w:line="360" w:lineRule="auto"/>
        <w:jc w:val="both"/>
        <w:rPr>
          <w:rFonts w:ascii="Times New Roman" w:hAnsi="Times New Roman" w:cs="Times New Roman"/>
          <w:sz w:val="28"/>
          <w:szCs w:val="28"/>
          <w:lang w:val="en-US"/>
        </w:rPr>
      </w:pPr>
      <w:r w:rsidRPr="00D10093">
        <w:rPr>
          <w:rFonts w:ascii="Times New Roman" w:hAnsi="Times New Roman" w:cs="Times New Roman"/>
          <w:b/>
          <w:sz w:val="28"/>
          <w:szCs w:val="28"/>
          <w:lang w:val="en-US"/>
        </w:rPr>
        <w:t>Rudolf Diesel</w:t>
      </w:r>
      <w:r w:rsidRPr="00D10093">
        <w:rPr>
          <w:rFonts w:ascii="Times New Roman" w:hAnsi="Times New Roman" w:cs="Times New Roman"/>
          <w:sz w:val="28"/>
          <w:szCs w:val="28"/>
          <w:lang w:val="en-US"/>
        </w:rPr>
        <w:t xml:space="preserve"> (1858-1913) a German engineer who invented the diesel   engine in 1897 and so began a transport revolution in cars ,lorries and trains.</w:t>
      </w:r>
    </w:p>
    <w:p w:rsidR="00F201C5" w:rsidRPr="00D10093" w:rsidRDefault="00F201C5" w:rsidP="00D10093">
      <w:pPr>
        <w:pStyle w:val="a8"/>
        <w:numPr>
          <w:ilvl w:val="0"/>
          <w:numId w:val="20"/>
        </w:numPr>
        <w:spacing w:after="0" w:line="360" w:lineRule="auto"/>
        <w:jc w:val="both"/>
        <w:rPr>
          <w:rFonts w:ascii="Times New Roman" w:hAnsi="Times New Roman" w:cs="Times New Roman"/>
          <w:sz w:val="28"/>
          <w:szCs w:val="28"/>
          <w:lang w:val="en-US"/>
        </w:rPr>
      </w:pPr>
      <w:r w:rsidRPr="00D10093">
        <w:rPr>
          <w:rFonts w:ascii="Times New Roman" w:hAnsi="Times New Roman" w:cs="Times New Roman"/>
          <w:b/>
          <w:sz w:val="28"/>
          <w:szCs w:val="28"/>
          <w:lang w:val="en-US"/>
        </w:rPr>
        <w:t>Hans Wilhelm Geiger</w:t>
      </w:r>
      <w:r w:rsidRPr="00D10093">
        <w:rPr>
          <w:rFonts w:ascii="Times New Roman" w:hAnsi="Times New Roman" w:cs="Times New Roman"/>
          <w:sz w:val="28"/>
          <w:szCs w:val="28"/>
          <w:lang w:val="en-US"/>
        </w:rPr>
        <w:t xml:space="preserve"> (1882-1945),a German nuclear physicist. From 1906-1909 he designed a counter for detecting radioactivity . This was the beginning  of modern Geiger counters.</w:t>
      </w:r>
    </w:p>
    <w:p w:rsidR="00F201C5" w:rsidRPr="00D10093" w:rsidRDefault="00F201C5" w:rsidP="00D10093">
      <w:pPr>
        <w:spacing w:after="0" w:line="360" w:lineRule="auto"/>
        <w:jc w:val="both"/>
        <w:rPr>
          <w:rFonts w:ascii="Times New Roman" w:hAnsi="Times New Roman" w:cs="Times New Roman"/>
          <w:b/>
          <w:sz w:val="28"/>
          <w:szCs w:val="28"/>
        </w:rPr>
      </w:pPr>
      <w:r w:rsidRPr="00D10093">
        <w:rPr>
          <w:rFonts w:ascii="Times New Roman" w:hAnsi="Times New Roman" w:cs="Times New Roman"/>
          <w:b/>
          <w:sz w:val="28"/>
          <w:szCs w:val="28"/>
          <w:lang w:val="en-US"/>
        </w:rPr>
        <w:t>Card</w:t>
      </w:r>
      <w:r w:rsidRPr="00D10093">
        <w:rPr>
          <w:rFonts w:ascii="Times New Roman" w:hAnsi="Times New Roman" w:cs="Times New Roman"/>
          <w:b/>
          <w:sz w:val="28"/>
          <w:szCs w:val="28"/>
        </w:rPr>
        <w:t xml:space="preserve"> 4</w:t>
      </w:r>
    </w:p>
    <w:p w:rsidR="00F201C5" w:rsidRPr="00D10093" w:rsidRDefault="00F201C5"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Прочитайте тексты и определите какое место в помещении связано с ними.</w:t>
      </w:r>
    </w:p>
    <w:p w:rsidR="00F201C5" w:rsidRPr="00D10093" w:rsidRDefault="00F201C5"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Если вы правильно определите место, то найдете конверт</w:t>
      </w:r>
      <w:r w:rsidR="00336100" w:rsidRPr="00D10093">
        <w:rPr>
          <w:rFonts w:ascii="Times New Roman" w:hAnsi="Times New Roman" w:cs="Times New Roman"/>
          <w:sz w:val="28"/>
          <w:szCs w:val="28"/>
        </w:rPr>
        <w:t>ы</w:t>
      </w:r>
      <w:r w:rsidRPr="00D10093">
        <w:rPr>
          <w:rFonts w:ascii="Times New Roman" w:hAnsi="Times New Roman" w:cs="Times New Roman"/>
          <w:sz w:val="28"/>
          <w:szCs w:val="28"/>
        </w:rPr>
        <w:t xml:space="preserve"> со слов</w:t>
      </w:r>
      <w:r w:rsidR="00336100" w:rsidRPr="00D10093">
        <w:rPr>
          <w:rFonts w:ascii="Times New Roman" w:hAnsi="Times New Roman" w:cs="Times New Roman"/>
          <w:sz w:val="28"/>
          <w:szCs w:val="28"/>
        </w:rPr>
        <w:t>а</w:t>
      </w:r>
      <w:r w:rsidRPr="00D10093">
        <w:rPr>
          <w:rFonts w:ascii="Times New Roman" w:hAnsi="Times New Roman" w:cs="Times New Roman"/>
          <w:sz w:val="28"/>
          <w:szCs w:val="28"/>
        </w:rPr>
        <w:t>м</w:t>
      </w:r>
      <w:r w:rsidR="00336100" w:rsidRPr="00D10093">
        <w:rPr>
          <w:rFonts w:ascii="Times New Roman" w:hAnsi="Times New Roman" w:cs="Times New Roman"/>
          <w:sz w:val="28"/>
          <w:szCs w:val="28"/>
        </w:rPr>
        <w:t>и</w:t>
      </w:r>
      <w:r w:rsidRPr="00D10093">
        <w:rPr>
          <w:rFonts w:ascii="Times New Roman" w:hAnsi="Times New Roman" w:cs="Times New Roman"/>
          <w:sz w:val="28"/>
          <w:szCs w:val="28"/>
        </w:rPr>
        <w:t>. Соберите</w:t>
      </w:r>
      <w:r w:rsidR="00336100" w:rsidRPr="00D10093">
        <w:rPr>
          <w:rFonts w:ascii="Times New Roman" w:hAnsi="Times New Roman" w:cs="Times New Roman"/>
          <w:sz w:val="28"/>
          <w:szCs w:val="28"/>
        </w:rPr>
        <w:t xml:space="preserve"> их</w:t>
      </w:r>
      <w:r w:rsidRPr="00D10093">
        <w:rPr>
          <w:rFonts w:ascii="Times New Roman" w:hAnsi="Times New Roman" w:cs="Times New Roman"/>
          <w:sz w:val="28"/>
          <w:szCs w:val="28"/>
        </w:rPr>
        <w:t>, он</w:t>
      </w:r>
      <w:r w:rsidR="00336100" w:rsidRPr="00D10093">
        <w:rPr>
          <w:rFonts w:ascii="Times New Roman" w:hAnsi="Times New Roman" w:cs="Times New Roman"/>
          <w:sz w:val="28"/>
          <w:szCs w:val="28"/>
        </w:rPr>
        <w:t>и</w:t>
      </w:r>
      <w:r w:rsidRPr="00D10093">
        <w:rPr>
          <w:rFonts w:ascii="Times New Roman" w:hAnsi="Times New Roman" w:cs="Times New Roman"/>
          <w:sz w:val="28"/>
          <w:szCs w:val="28"/>
        </w:rPr>
        <w:t xml:space="preserve"> связан</w:t>
      </w:r>
      <w:r w:rsidR="00336100" w:rsidRPr="00D10093">
        <w:rPr>
          <w:rFonts w:ascii="Times New Roman" w:hAnsi="Times New Roman" w:cs="Times New Roman"/>
          <w:sz w:val="28"/>
          <w:szCs w:val="28"/>
        </w:rPr>
        <w:t>ы</w:t>
      </w:r>
      <w:r w:rsidRPr="00D10093">
        <w:rPr>
          <w:rFonts w:ascii="Times New Roman" w:hAnsi="Times New Roman" w:cs="Times New Roman"/>
          <w:sz w:val="28"/>
          <w:szCs w:val="28"/>
        </w:rPr>
        <w:t xml:space="preserve"> с </w:t>
      </w:r>
      <w:r w:rsidR="00336100" w:rsidRPr="00D10093">
        <w:rPr>
          <w:rFonts w:ascii="Times New Roman" w:hAnsi="Times New Roman" w:cs="Times New Roman"/>
          <w:sz w:val="28"/>
          <w:szCs w:val="28"/>
        </w:rPr>
        <w:t xml:space="preserve">именами </w:t>
      </w:r>
      <w:r w:rsidRPr="00D10093">
        <w:rPr>
          <w:rFonts w:ascii="Times New Roman" w:hAnsi="Times New Roman" w:cs="Times New Roman"/>
          <w:sz w:val="28"/>
          <w:szCs w:val="28"/>
        </w:rPr>
        <w:t>известн</w:t>
      </w:r>
      <w:r w:rsidR="00336100" w:rsidRPr="00D10093">
        <w:rPr>
          <w:rFonts w:ascii="Times New Roman" w:hAnsi="Times New Roman" w:cs="Times New Roman"/>
          <w:sz w:val="28"/>
          <w:szCs w:val="28"/>
        </w:rPr>
        <w:t>ых</w:t>
      </w:r>
      <w:r w:rsidRPr="00D10093">
        <w:rPr>
          <w:rFonts w:ascii="Times New Roman" w:hAnsi="Times New Roman" w:cs="Times New Roman"/>
          <w:sz w:val="28"/>
          <w:szCs w:val="28"/>
        </w:rPr>
        <w:t xml:space="preserve"> личност</w:t>
      </w:r>
      <w:r w:rsidR="00336100" w:rsidRPr="00D10093">
        <w:rPr>
          <w:rFonts w:ascii="Times New Roman" w:hAnsi="Times New Roman" w:cs="Times New Roman"/>
          <w:sz w:val="28"/>
          <w:szCs w:val="28"/>
        </w:rPr>
        <w:t>ей</w:t>
      </w:r>
      <w:r w:rsidRPr="00D10093">
        <w:rPr>
          <w:rFonts w:ascii="Times New Roman" w:hAnsi="Times New Roman" w:cs="Times New Roman"/>
          <w:sz w:val="28"/>
          <w:szCs w:val="28"/>
        </w:rPr>
        <w:t>.</w:t>
      </w:r>
    </w:p>
    <w:p w:rsidR="00F201C5" w:rsidRPr="00D10093" w:rsidRDefault="00F201C5" w:rsidP="00D10093">
      <w:pPr>
        <w:pStyle w:val="a8"/>
        <w:numPr>
          <w:ilvl w:val="0"/>
          <w:numId w:val="22"/>
        </w:numPr>
        <w:spacing w:after="0" w:line="360" w:lineRule="auto"/>
        <w:jc w:val="both"/>
        <w:rPr>
          <w:rFonts w:ascii="Times New Roman" w:hAnsi="Times New Roman" w:cs="Times New Roman"/>
          <w:sz w:val="28"/>
          <w:szCs w:val="28"/>
          <w:lang w:val="en-US"/>
        </w:rPr>
      </w:pPr>
      <w:r w:rsidRPr="00D10093">
        <w:rPr>
          <w:rFonts w:ascii="Times New Roman" w:hAnsi="Times New Roman" w:cs="Times New Roman"/>
          <w:b/>
          <w:sz w:val="28"/>
          <w:szCs w:val="28"/>
          <w:lang w:val="en-US"/>
        </w:rPr>
        <w:t>Charles Mackintosh</w:t>
      </w:r>
      <w:r w:rsidRPr="00D10093">
        <w:rPr>
          <w:rFonts w:ascii="Times New Roman" w:hAnsi="Times New Roman" w:cs="Times New Roman"/>
          <w:sz w:val="28"/>
          <w:szCs w:val="28"/>
          <w:lang w:val="en-US"/>
        </w:rPr>
        <w:t xml:space="preserve"> (1766-1843), a Manchester textile chemist who  , in 1823, developed a rubber solution for coating fabrics which led to the production of waterproof raincoats or  mackintoshes.</w:t>
      </w:r>
    </w:p>
    <w:p w:rsidR="00F201C5" w:rsidRPr="00D10093" w:rsidRDefault="00F201C5" w:rsidP="00D10093">
      <w:pPr>
        <w:pStyle w:val="a8"/>
        <w:numPr>
          <w:ilvl w:val="0"/>
          <w:numId w:val="22"/>
        </w:numPr>
        <w:spacing w:after="0" w:line="360" w:lineRule="auto"/>
        <w:jc w:val="both"/>
        <w:rPr>
          <w:rFonts w:ascii="Times New Roman" w:hAnsi="Times New Roman" w:cs="Times New Roman"/>
          <w:sz w:val="28"/>
          <w:szCs w:val="28"/>
          <w:lang w:val="en-US"/>
        </w:rPr>
      </w:pPr>
      <w:r w:rsidRPr="00D10093">
        <w:rPr>
          <w:rFonts w:ascii="Times New Roman" w:hAnsi="Times New Roman" w:cs="Times New Roman"/>
          <w:b/>
          <w:sz w:val="28"/>
          <w:szCs w:val="28"/>
          <w:lang w:val="en-US"/>
        </w:rPr>
        <w:t>Samuel Finley Breeze Morse</w:t>
      </w:r>
      <w:r w:rsidRPr="00D10093">
        <w:rPr>
          <w:rFonts w:ascii="Times New Roman" w:hAnsi="Times New Roman" w:cs="Times New Roman"/>
          <w:sz w:val="28"/>
          <w:szCs w:val="28"/>
          <w:lang w:val="en-US"/>
        </w:rPr>
        <w:t xml:space="preserve"> (1791-1872), an American portrait painter who invented the telegraphic dot-dash alphabet   known as Morse   code.</w:t>
      </w:r>
    </w:p>
    <w:p w:rsidR="00F201C5" w:rsidRPr="00D10093" w:rsidRDefault="00F201C5" w:rsidP="00D10093">
      <w:pPr>
        <w:spacing w:after="0" w:line="360" w:lineRule="auto"/>
        <w:jc w:val="both"/>
        <w:rPr>
          <w:rFonts w:ascii="Times New Roman" w:hAnsi="Times New Roman" w:cs="Times New Roman"/>
          <w:b/>
          <w:sz w:val="28"/>
          <w:szCs w:val="28"/>
        </w:rPr>
      </w:pPr>
      <w:r w:rsidRPr="00D10093">
        <w:rPr>
          <w:rFonts w:ascii="Times New Roman" w:hAnsi="Times New Roman" w:cs="Times New Roman"/>
          <w:b/>
          <w:sz w:val="28"/>
          <w:szCs w:val="28"/>
          <w:lang w:val="en-US"/>
        </w:rPr>
        <w:t>Card</w:t>
      </w:r>
      <w:r w:rsidRPr="00D10093">
        <w:rPr>
          <w:rFonts w:ascii="Times New Roman" w:hAnsi="Times New Roman" w:cs="Times New Roman"/>
          <w:b/>
          <w:sz w:val="28"/>
          <w:szCs w:val="28"/>
        </w:rPr>
        <w:t xml:space="preserve"> 5</w:t>
      </w:r>
    </w:p>
    <w:p w:rsidR="00F201C5" w:rsidRPr="00D10093" w:rsidRDefault="00F201C5"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Прочитайте тексты и определите какое место в помещении связано с ними.</w:t>
      </w:r>
    </w:p>
    <w:p w:rsidR="00F201C5" w:rsidRPr="00D10093" w:rsidRDefault="00F201C5"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lastRenderedPageBreak/>
        <w:t>Если вы правильно определите место, то найдете конверт</w:t>
      </w:r>
      <w:r w:rsidR="00336100" w:rsidRPr="00D10093">
        <w:rPr>
          <w:rFonts w:ascii="Times New Roman" w:hAnsi="Times New Roman" w:cs="Times New Roman"/>
          <w:sz w:val="28"/>
          <w:szCs w:val="28"/>
        </w:rPr>
        <w:t>ы</w:t>
      </w:r>
      <w:r w:rsidRPr="00D10093">
        <w:rPr>
          <w:rFonts w:ascii="Times New Roman" w:hAnsi="Times New Roman" w:cs="Times New Roman"/>
          <w:sz w:val="28"/>
          <w:szCs w:val="28"/>
        </w:rPr>
        <w:t xml:space="preserve"> со слов</w:t>
      </w:r>
      <w:r w:rsidR="00336100" w:rsidRPr="00D10093">
        <w:rPr>
          <w:rFonts w:ascii="Times New Roman" w:hAnsi="Times New Roman" w:cs="Times New Roman"/>
          <w:sz w:val="28"/>
          <w:szCs w:val="28"/>
        </w:rPr>
        <w:t>а</w:t>
      </w:r>
      <w:r w:rsidRPr="00D10093">
        <w:rPr>
          <w:rFonts w:ascii="Times New Roman" w:hAnsi="Times New Roman" w:cs="Times New Roman"/>
          <w:sz w:val="28"/>
          <w:szCs w:val="28"/>
        </w:rPr>
        <w:t>м</w:t>
      </w:r>
      <w:r w:rsidR="00336100" w:rsidRPr="00D10093">
        <w:rPr>
          <w:rFonts w:ascii="Times New Roman" w:hAnsi="Times New Roman" w:cs="Times New Roman"/>
          <w:sz w:val="28"/>
          <w:szCs w:val="28"/>
        </w:rPr>
        <w:t>и</w:t>
      </w:r>
      <w:r w:rsidRPr="00D10093">
        <w:rPr>
          <w:rFonts w:ascii="Times New Roman" w:hAnsi="Times New Roman" w:cs="Times New Roman"/>
          <w:sz w:val="28"/>
          <w:szCs w:val="28"/>
        </w:rPr>
        <w:t>. Соберите</w:t>
      </w:r>
      <w:r w:rsidR="00336100" w:rsidRPr="00D10093">
        <w:rPr>
          <w:rFonts w:ascii="Times New Roman" w:hAnsi="Times New Roman" w:cs="Times New Roman"/>
          <w:sz w:val="28"/>
          <w:szCs w:val="28"/>
        </w:rPr>
        <w:t xml:space="preserve"> их</w:t>
      </w:r>
      <w:r w:rsidRPr="00D10093">
        <w:rPr>
          <w:rFonts w:ascii="Times New Roman" w:hAnsi="Times New Roman" w:cs="Times New Roman"/>
          <w:sz w:val="28"/>
          <w:szCs w:val="28"/>
        </w:rPr>
        <w:t xml:space="preserve">, </w:t>
      </w:r>
      <w:proofErr w:type="spellStart"/>
      <w:r w:rsidRPr="00D10093">
        <w:rPr>
          <w:rFonts w:ascii="Times New Roman" w:hAnsi="Times New Roman" w:cs="Times New Roman"/>
          <w:sz w:val="28"/>
          <w:szCs w:val="28"/>
        </w:rPr>
        <w:t>он</w:t>
      </w:r>
      <w:r w:rsidR="00336100" w:rsidRPr="00D10093">
        <w:rPr>
          <w:rFonts w:ascii="Times New Roman" w:hAnsi="Times New Roman" w:cs="Times New Roman"/>
          <w:sz w:val="28"/>
          <w:szCs w:val="28"/>
        </w:rPr>
        <w:t>и</w:t>
      </w:r>
      <w:r w:rsidRPr="00D10093">
        <w:rPr>
          <w:rFonts w:ascii="Times New Roman" w:hAnsi="Times New Roman" w:cs="Times New Roman"/>
          <w:sz w:val="28"/>
          <w:szCs w:val="28"/>
        </w:rPr>
        <w:t>связан</w:t>
      </w:r>
      <w:r w:rsidR="00336100" w:rsidRPr="00D10093">
        <w:rPr>
          <w:rFonts w:ascii="Times New Roman" w:hAnsi="Times New Roman" w:cs="Times New Roman"/>
          <w:sz w:val="28"/>
          <w:szCs w:val="28"/>
        </w:rPr>
        <w:t>ы</w:t>
      </w:r>
      <w:r w:rsidRPr="00D10093">
        <w:rPr>
          <w:rFonts w:ascii="Times New Roman" w:hAnsi="Times New Roman" w:cs="Times New Roman"/>
          <w:sz w:val="28"/>
          <w:szCs w:val="28"/>
        </w:rPr>
        <w:t>с</w:t>
      </w:r>
      <w:proofErr w:type="spellEnd"/>
      <w:r w:rsidR="00336100" w:rsidRPr="00D10093">
        <w:rPr>
          <w:rFonts w:ascii="Times New Roman" w:hAnsi="Times New Roman" w:cs="Times New Roman"/>
          <w:sz w:val="28"/>
          <w:szCs w:val="28"/>
        </w:rPr>
        <w:t xml:space="preserve"> именами </w:t>
      </w:r>
      <w:proofErr w:type="spellStart"/>
      <w:r w:rsidRPr="00D10093">
        <w:rPr>
          <w:rFonts w:ascii="Times New Roman" w:hAnsi="Times New Roman" w:cs="Times New Roman"/>
          <w:sz w:val="28"/>
          <w:szCs w:val="28"/>
        </w:rPr>
        <w:t>известн</w:t>
      </w:r>
      <w:r w:rsidR="00336100" w:rsidRPr="00D10093">
        <w:rPr>
          <w:rFonts w:ascii="Times New Roman" w:hAnsi="Times New Roman" w:cs="Times New Roman"/>
          <w:sz w:val="28"/>
          <w:szCs w:val="28"/>
        </w:rPr>
        <w:t>ых</w:t>
      </w:r>
      <w:r w:rsidRPr="00D10093">
        <w:rPr>
          <w:rFonts w:ascii="Times New Roman" w:hAnsi="Times New Roman" w:cs="Times New Roman"/>
          <w:sz w:val="28"/>
          <w:szCs w:val="28"/>
        </w:rPr>
        <w:t>личност</w:t>
      </w:r>
      <w:r w:rsidR="00336100" w:rsidRPr="00D10093">
        <w:rPr>
          <w:rFonts w:ascii="Times New Roman" w:hAnsi="Times New Roman" w:cs="Times New Roman"/>
          <w:sz w:val="28"/>
          <w:szCs w:val="28"/>
        </w:rPr>
        <w:t>ей</w:t>
      </w:r>
      <w:proofErr w:type="spellEnd"/>
      <w:r w:rsidRPr="00D10093">
        <w:rPr>
          <w:rFonts w:ascii="Times New Roman" w:hAnsi="Times New Roman" w:cs="Times New Roman"/>
          <w:sz w:val="28"/>
          <w:szCs w:val="28"/>
        </w:rPr>
        <w:t>.</w:t>
      </w:r>
    </w:p>
    <w:p w:rsidR="00F201C5" w:rsidRPr="00D10093" w:rsidRDefault="00F201C5" w:rsidP="00D10093">
      <w:pPr>
        <w:pStyle w:val="a8"/>
        <w:numPr>
          <w:ilvl w:val="0"/>
          <w:numId w:val="23"/>
        </w:numPr>
        <w:spacing w:after="0" w:line="360" w:lineRule="auto"/>
        <w:jc w:val="both"/>
        <w:rPr>
          <w:rFonts w:ascii="Times New Roman" w:hAnsi="Times New Roman" w:cs="Times New Roman"/>
          <w:sz w:val="28"/>
          <w:szCs w:val="28"/>
          <w:lang w:val="en-US"/>
        </w:rPr>
      </w:pPr>
      <w:r w:rsidRPr="00D10093">
        <w:rPr>
          <w:rFonts w:ascii="Times New Roman" w:hAnsi="Times New Roman" w:cs="Times New Roman"/>
          <w:b/>
          <w:sz w:val="28"/>
          <w:szCs w:val="28"/>
          <w:lang w:val="en-US"/>
        </w:rPr>
        <w:t>Louis Pasteur</w:t>
      </w:r>
      <w:r w:rsidRPr="00D10093">
        <w:rPr>
          <w:rFonts w:ascii="Times New Roman" w:hAnsi="Times New Roman" w:cs="Times New Roman"/>
          <w:sz w:val="28"/>
          <w:szCs w:val="28"/>
          <w:lang w:val="en-US"/>
        </w:rPr>
        <w:t xml:space="preserve"> (1822-1895), a Frenchman who was both a chemist and a biologist. Pasteurization   is a method  of sterilizing milk by heating it.</w:t>
      </w:r>
    </w:p>
    <w:p w:rsidR="00F201C5" w:rsidRPr="00D10093" w:rsidRDefault="00F201C5" w:rsidP="00D10093">
      <w:pPr>
        <w:pStyle w:val="a8"/>
        <w:numPr>
          <w:ilvl w:val="0"/>
          <w:numId w:val="23"/>
        </w:numPr>
        <w:spacing w:after="0" w:line="360" w:lineRule="auto"/>
        <w:jc w:val="both"/>
        <w:rPr>
          <w:rFonts w:ascii="Times New Roman" w:hAnsi="Times New Roman" w:cs="Times New Roman"/>
          <w:sz w:val="28"/>
          <w:szCs w:val="28"/>
          <w:lang w:val="en-US"/>
        </w:rPr>
      </w:pPr>
      <w:r w:rsidRPr="00D10093">
        <w:rPr>
          <w:rFonts w:ascii="Times New Roman" w:hAnsi="Times New Roman" w:cs="Times New Roman"/>
          <w:b/>
          <w:sz w:val="28"/>
          <w:szCs w:val="28"/>
          <w:lang w:val="en-US"/>
        </w:rPr>
        <w:t>Charles Rolls</w:t>
      </w:r>
      <w:r w:rsidRPr="00D10093">
        <w:rPr>
          <w:rFonts w:ascii="Times New Roman" w:hAnsi="Times New Roman" w:cs="Times New Roman"/>
          <w:sz w:val="28"/>
          <w:szCs w:val="28"/>
          <w:lang w:val="en-US"/>
        </w:rPr>
        <w:t xml:space="preserve">  ,a car salesman who with the engineer </w:t>
      </w:r>
      <w:r w:rsidRPr="00D10093">
        <w:rPr>
          <w:rFonts w:ascii="Times New Roman" w:hAnsi="Times New Roman" w:cs="Times New Roman"/>
          <w:b/>
          <w:sz w:val="28"/>
          <w:szCs w:val="28"/>
          <w:lang w:val="en-US"/>
        </w:rPr>
        <w:t>Herry Royce</w:t>
      </w:r>
      <w:r w:rsidRPr="00D10093">
        <w:rPr>
          <w:rFonts w:ascii="Times New Roman" w:hAnsi="Times New Roman" w:cs="Times New Roman"/>
          <w:sz w:val="28"/>
          <w:szCs w:val="28"/>
          <w:lang w:val="en-US"/>
        </w:rPr>
        <w:t xml:space="preserve"> created the world –famous Rolls-Royce car.  Rolls died in 1910</w:t>
      </w:r>
      <w:r w:rsidRPr="00D10093">
        <w:rPr>
          <w:rFonts w:ascii="Times New Roman" w:hAnsi="Times New Roman" w:cs="Times New Roman"/>
          <w:sz w:val="28"/>
          <w:szCs w:val="28"/>
        </w:rPr>
        <w:t>.</w:t>
      </w:r>
    </w:p>
    <w:p w:rsidR="00F201C5" w:rsidRPr="00D10093" w:rsidRDefault="00F201C5" w:rsidP="00D10093">
      <w:pPr>
        <w:spacing w:after="0" w:line="360" w:lineRule="auto"/>
        <w:jc w:val="both"/>
        <w:rPr>
          <w:rFonts w:ascii="Times New Roman" w:hAnsi="Times New Roman" w:cs="Times New Roman"/>
          <w:b/>
          <w:sz w:val="28"/>
          <w:szCs w:val="28"/>
        </w:rPr>
      </w:pPr>
      <w:r w:rsidRPr="00D10093">
        <w:rPr>
          <w:rFonts w:ascii="Times New Roman" w:hAnsi="Times New Roman" w:cs="Times New Roman"/>
          <w:b/>
          <w:sz w:val="28"/>
          <w:szCs w:val="28"/>
          <w:lang w:val="en-US"/>
        </w:rPr>
        <w:t>Card</w:t>
      </w:r>
      <w:r w:rsidRPr="00D10093">
        <w:rPr>
          <w:rFonts w:ascii="Times New Roman" w:hAnsi="Times New Roman" w:cs="Times New Roman"/>
          <w:b/>
          <w:sz w:val="28"/>
          <w:szCs w:val="28"/>
        </w:rPr>
        <w:t xml:space="preserve"> 6</w:t>
      </w:r>
    </w:p>
    <w:p w:rsidR="00F201C5" w:rsidRPr="00D10093" w:rsidRDefault="00F201C5"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Прочитайте тексты и определите какое место в помещении связано с  ними.</w:t>
      </w:r>
    </w:p>
    <w:p w:rsidR="00F201C5" w:rsidRPr="00D10093" w:rsidRDefault="00F201C5" w:rsidP="00D10093">
      <w:pPr>
        <w:spacing w:after="0" w:line="360" w:lineRule="auto"/>
        <w:jc w:val="both"/>
        <w:rPr>
          <w:rFonts w:ascii="Times New Roman" w:hAnsi="Times New Roman" w:cs="Times New Roman"/>
          <w:sz w:val="28"/>
          <w:szCs w:val="28"/>
          <w:lang w:val="en-US"/>
        </w:rPr>
      </w:pPr>
      <w:r w:rsidRPr="00D10093">
        <w:rPr>
          <w:rFonts w:ascii="Times New Roman" w:hAnsi="Times New Roman" w:cs="Times New Roman"/>
          <w:sz w:val="28"/>
          <w:szCs w:val="28"/>
        </w:rPr>
        <w:t>Если вы правильно определите место, то найдете конверт</w:t>
      </w:r>
      <w:r w:rsidR="00336100" w:rsidRPr="00D10093">
        <w:rPr>
          <w:rFonts w:ascii="Times New Roman" w:hAnsi="Times New Roman" w:cs="Times New Roman"/>
          <w:sz w:val="28"/>
          <w:szCs w:val="28"/>
        </w:rPr>
        <w:t>ы</w:t>
      </w:r>
      <w:r w:rsidRPr="00D10093">
        <w:rPr>
          <w:rFonts w:ascii="Times New Roman" w:hAnsi="Times New Roman" w:cs="Times New Roman"/>
          <w:sz w:val="28"/>
          <w:szCs w:val="28"/>
        </w:rPr>
        <w:t xml:space="preserve"> со слов</w:t>
      </w:r>
      <w:r w:rsidR="00336100" w:rsidRPr="00D10093">
        <w:rPr>
          <w:rFonts w:ascii="Times New Roman" w:hAnsi="Times New Roman" w:cs="Times New Roman"/>
          <w:sz w:val="28"/>
          <w:szCs w:val="28"/>
        </w:rPr>
        <w:t>а</w:t>
      </w:r>
      <w:r w:rsidRPr="00D10093">
        <w:rPr>
          <w:rFonts w:ascii="Times New Roman" w:hAnsi="Times New Roman" w:cs="Times New Roman"/>
          <w:sz w:val="28"/>
          <w:szCs w:val="28"/>
        </w:rPr>
        <w:t>м</w:t>
      </w:r>
      <w:r w:rsidR="00336100" w:rsidRPr="00D10093">
        <w:rPr>
          <w:rFonts w:ascii="Times New Roman" w:hAnsi="Times New Roman" w:cs="Times New Roman"/>
          <w:sz w:val="28"/>
          <w:szCs w:val="28"/>
        </w:rPr>
        <w:t>и</w:t>
      </w:r>
      <w:r w:rsidRPr="00D10093">
        <w:rPr>
          <w:rFonts w:ascii="Times New Roman" w:hAnsi="Times New Roman" w:cs="Times New Roman"/>
          <w:sz w:val="28"/>
          <w:szCs w:val="28"/>
        </w:rPr>
        <w:t>. Соберите</w:t>
      </w:r>
      <w:r w:rsidR="00336100" w:rsidRPr="00D10093">
        <w:rPr>
          <w:rFonts w:ascii="Times New Roman" w:hAnsi="Times New Roman" w:cs="Times New Roman"/>
          <w:sz w:val="28"/>
          <w:szCs w:val="28"/>
          <w:lang w:val="en-US"/>
        </w:rPr>
        <w:t xml:space="preserve"> </w:t>
      </w:r>
      <w:r w:rsidR="00336100" w:rsidRPr="00D10093">
        <w:rPr>
          <w:rFonts w:ascii="Times New Roman" w:hAnsi="Times New Roman" w:cs="Times New Roman"/>
          <w:sz w:val="28"/>
          <w:szCs w:val="28"/>
        </w:rPr>
        <w:t>их</w:t>
      </w:r>
      <w:r w:rsidRPr="00D10093">
        <w:rPr>
          <w:rFonts w:ascii="Times New Roman" w:hAnsi="Times New Roman" w:cs="Times New Roman"/>
          <w:sz w:val="28"/>
          <w:szCs w:val="28"/>
          <w:lang w:val="en-US"/>
        </w:rPr>
        <w:t xml:space="preserve">, </w:t>
      </w:r>
      <w:r w:rsidRPr="00D10093">
        <w:rPr>
          <w:rFonts w:ascii="Times New Roman" w:hAnsi="Times New Roman" w:cs="Times New Roman"/>
          <w:sz w:val="28"/>
          <w:szCs w:val="28"/>
        </w:rPr>
        <w:t>он</w:t>
      </w:r>
      <w:r w:rsidR="00336100" w:rsidRPr="00D10093">
        <w:rPr>
          <w:rFonts w:ascii="Times New Roman" w:hAnsi="Times New Roman" w:cs="Times New Roman"/>
          <w:sz w:val="28"/>
          <w:szCs w:val="28"/>
        </w:rPr>
        <w:t>и</w:t>
      </w:r>
      <w:r w:rsidRPr="00D10093">
        <w:rPr>
          <w:rFonts w:ascii="Times New Roman" w:hAnsi="Times New Roman" w:cs="Times New Roman"/>
          <w:sz w:val="28"/>
          <w:szCs w:val="28"/>
          <w:lang w:val="en-US"/>
        </w:rPr>
        <w:t xml:space="preserve"> </w:t>
      </w:r>
      <w:r w:rsidRPr="00D10093">
        <w:rPr>
          <w:rFonts w:ascii="Times New Roman" w:hAnsi="Times New Roman" w:cs="Times New Roman"/>
          <w:sz w:val="28"/>
          <w:szCs w:val="28"/>
        </w:rPr>
        <w:t>связан</w:t>
      </w:r>
      <w:r w:rsidR="00336100" w:rsidRPr="00D10093">
        <w:rPr>
          <w:rFonts w:ascii="Times New Roman" w:hAnsi="Times New Roman" w:cs="Times New Roman"/>
          <w:sz w:val="28"/>
          <w:szCs w:val="28"/>
        </w:rPr>
        <w:t>ы</w:t>
      </w:r>
      <w:r w:rsidRPr="00D10093">
        <w:rPr>
          <w:rFonts w:ascii="Times New Roman" w:hAnsi="Times New Roman" w:cs="Times New Roman"/>
          <w:sz w:val="28"/>
          <w:szCs w:val="28"/>
          <w:lang w:val="en-US"/>
        </w:rPr>
        <w:t xml:space="preserve"> </w:t>
      </w:r>
      <w:r w:rsidRPr="00D10093">
        <w:rPr>
          <w:rFonts w:ascii="Times New Roman" w:hAnsi="Times New Roman" w:cs="Times New Roman"/>
          <w:sz w:val="28"/>
          <w:szCs w:val="28"/>
        </w:rPr>
        <w:t>с</w:t>
      </w:r>
      <w:r w:rsidRPr="00D10093">
        <w:rPr>
          <w:rFonts w:ascii="Times New Roman" w:hAnsi="Times New Roman" w:cs="Times New Roman"/>
          <w:sz w:val="28"/>
          <w:szCs w:val="28"/>
          <w:lang w:val="en-US"/>
        </w:rPr>
        <w:t xml:space="preserve"> </w:t>
      </w:r>
      <w:r w:rsidR="00336100" w:rsidRPr="00D10093">
        <w:rPr>
          <w:rFonts w:ascii="Times New Roman" w:hAnsi="Times New Roman" w:cs="Times New Roman"/>
          <w:sz w:val="28"/>
          <w:szCs w:val="28"/>
          <w:lang w:val="en-US"/>
        </w:rPr>
        <w:t xml:space="preserve"> </w:t>
      </w:r>
      <w:r w:rsidR="00336100" w:rsidRPr="00D10093">
        <w:rPr>
          <w:rFonts w:ascii="Times New Roman" w:hAnsi="Times New Roman" w:cs="Times New Roman"/>
          <w:sz w:val="28"/>
          <w:szCs w:val="28"/>
        </w:rPr>
        <w:t>именами</w:t>
      </w:r>
      <w:r w:rsidR="00336100" w:rsidRPr="00D10093">
        <w:rPr>
          <w:rFonts w:ascii="Times New Roman" w:hAnsi="Times New Roman" w:cs="Times New Roman"/>
          <w:sz w:val="28"/>
          <w:szCs w:val="28"/>
          <w:lang w:val="en-US"/>
        </w:rPr>
        <w:t xml:space="preserve"> </w:t>
      </w:r>
      <w:r w:rsidRPr="00D10093">
        <w:rPr>
          <w:rFonts w:ascii="Times New Roman" w:hAnsi="Times New Roman" w:cs="Times New Roman"/>
          <w:sz w:val="28"/>
          <w:szCs w:val="28"/>
        </w:rPr>
        <w:t>известн</w:t>
      </w:r>
      <w:r w:rsidR="00336100" w:rsidRPr="00D10093">
        <w:rPr>
          <w:rFonts w:ascii="Times New Roman" w:hAnsi="Times New Roman" w:cs="Times New Roman"/>
          <w:sz w:val="28"/>
          <w:szCs w:val="28"/>
        </w:rPr>
        <w:t>ых</w:t>
      </w:r>
      <w:r w:rsidR="00336100" w:rsidRPr="00D10093">
        <w:rPr>
          <w:rFonts w:ascii="Times New Roman" w:hAnsi="Times New Roman" w:cs="Times New Roman"/>
          <w:sz w:val="28"/>
          <w:szCs w:val="28"/>
          <w:lang w:val="en-US"/>
        </w:rPr>
        <w:t xml:space="preserve"> </w:t>
      </w:r>
      <w:r w:rsidRPr="00D10093">
        <w:rPr>
          <w:rFonts w:ascii="Times New Roman" w:hAnsi="Times New Roman" w:cs="Times New Roman"/>
          <w:sz w:val="28"/>
          <w:szCs w:val="28"/>
        </w:rPr>
        <w:t>личност</w:t>
      </w:r>
      <w:r w:rsidR="00336100" w:rsidRPr="00D10093">
        <w:rPr>
          <w:rFonts w:ascii="Times New Roman" w:hAnsi="Times New Roman" w:cs="Times New Roman"/>
          <w:sz w:val="28"/>
          <w:szCs w:val="28"/>
        </w:rPr>
        <w:t>ей</w:t>
      </w:r>
      <w:r w:rsidRPr="00D10093">
        <w:rPr>
          <w:rFonts w:ascii="Times New Roman" w:hAnsi="Times New Roman" w:cs="Times New Roman"/>
          <w:sz w:val="28"/>
          <w:szCs w:val="28"/>
          <w:lang w:val="en-US"/>
        </w:rPr>
        <w:t>.</w:t>
      </w:r>
    </w:p>
    <w:p w:rsidR="00F201C5" w:rsidRPr="00D10093" w:rsidRDefault="00F201C5" w:rsidP="00D10093">
      <w:pPr>
        <w:spacing w:after="0" w:line="360" w:lineRule="auto"/>
        <w:jc w:val="both"/>
        <w:rPr>
          <w:rFonts w:ascii="Times New Roman" w:hAnsi="Times New Roman" w:cs="Times New Roman"/>
          <w:sz w:val="28"/>
          <w:szCs w:val="28"/>
          <w:lang w:val="en-US"/>
        </w:rPr>
      </w:pPr>
      <w:r w:rsidRPr="00D10093">
        <w:rPr>
          <w:rFonts w:ascii="Times New Roman" w:hAnsi="Times New Roman" w:cs="Times New Roman"/>
          <w:b/>
          <w:sz w:val="28"/>
          <w:szCs w:val="28"/>
          <w:lang w:val="en-US"/>
        </w:rPr>
        <w:t xml:space="preserve">- </w:t>
      </w:r>
      <w:proofErr w:type="spellStart"/>
      <w:r w:rsidRPr="00D10093">
        <w:rPr>
          <w:rFonts w:ascii="Times New Roman" w:hAnsi="Times New Roman" w:cs="Times New Roman"/>
          <w:b/>
          <w:sz w:val="28"/>
          <w:szCs w:val="28"/>
          <w:lang w:val="en-US"/>
        </w:rPr>
        <w:t>ErnoRubik</w:t>
      </w:r>
      <w:r w:rsidRPr="00D10093">
        <w:rPr>
          <w:rFonts w:ascii="Times New Roman" w:hAnsi="Times New Roman" w:cs="Times New Roman"/>
          <w:sz w:val="28"/>
          <w:szCs w:val="28"/>
          <w:lang w:val="en-US"/>
        </w:rPr>
        <w:t>wasbornin</w:t>
      </w:r>
      <w:proofErr w:type="spellEnd"/>
      <w:r w:rsidRPr="00D10093">
        <w:rPr>
          <w:rFonts w:ascii="Times New Roman" w:hAnsi="Times New Roman" w:cs="Times New Roman"/>
          <w:sz w:val="28"/>
          <w:szCs w:val="28"/>
          <w:lang w:val="en-US"/>
        </w:rPr>
        <w:t xml:space="preserve"> 1944. He is a Hungarian sculptor and  the architect teacher. He became famous thanks to his invention. Firstly it was named “ a magic cube”. It was a mechanic  puzzle,invented in 1974 and patented  in 1975. It looks like a plastic cube with </w:t>
      </w:r>
      <w:proofErr w:type="spellStart"/>
      <w:r w:rsidRPr="00D10093">
        <w:rPr>
          <w:rFonts w:ascii="Times New Roman" w:hAnsi="Times New Roman" w:cs="Times New Roman"/>
          <w:sz w:val="28"/>
          <w:szCs w:val="28"/>
          <w:lang w:val="en-US"/>
        </w:rPr>
        <w:t>colo</w:t>
      </w:r>
      <w:r w:rsidR="00EF1B62" w:rsidRPr="00D10093">
        <w:rPr>
          <w:rFonts w:ascii="Times New Roman" w:hAnsi="Times New Roman" w:cs="Times New Roman"/>
          <w:sz w:val="28"/>
          <w:szCs w:val="28"/>
          <w:lang w:val="en-US"/>
        </w:rPr>
        <w:t>u</w:t>
      </w:r>
      <w:r w:rsidRPr="00D10093">
        <w:rPr>
          <w:rFonts w:ascii="Times New Roman" w:hAnsi="Times New Roman" w:cs="Times New Roman"/>
          <w:sz w:val="28"/>
          <w:szCs w:val="28"/>
          <w:lang w:val="en-US"/>
        </w:rPr>
        <w:t>r</w:t>
      </w:r>
      <w:proofErr w:type="spellEnd"/>
      <w:r w:rsidRPr="00D10093">
        <w:rPr>
          <w:rFonts w:ascii="Times New Roman" w:hAnsi="Times New Roman" w:cs="Times New Roman"/>
          <w:sz w:val="28"/>
          <w:szCs w:val="28"/>
          <w:lang w:val="en-US"/>
        </w:rPr>
        <w:t xml:space="preserve"> stickers.</w:t>
      </w:r>
    </w:p>
    <w:p w:rsidR="00625C4B" w:rsidRPr="00D10093" w:rsidRDefault="00F201C5" w:rsidP="00D10093">
      <w:pPr>
        <w:spacing w:after="0" w:line="360" w:lineRule="auto"/>
        <w:jc w:val="both"/>
        <w:rPr>
          <w:rFonts w:ascii="Times New Roman" w:hAnsi="Times New Roman" w:cs="Times New Roman"/>
          <w:sz w:val="28"/>
          <w:szCs w:val="28"/>
          <w:lang w:val="en-US"/>
        </w:rPr>
      </w:pPr>
      <w:r w:rsidRPr="00D10093">
        <w:rPr>
          <w:rFonts w:ascii="Times New Roman" w:hAnsi="Times New Roman" w:cs="Times New Roman"/>
          <w:sz w:val="28"/>
          <w:szCs w:val="28"/>
          <w:lang w:val="en-US"/>
        </w:rPr>
        <w:t>-</w:t>
      </w:r>
      <w:r w:rsidRPr="00D10093">
        <w:rPr>
          <w:rFonts w:ascii="Times New Roman" w:hAnsi="Times New Roman" w:cs="Times New Roman"/>
          <w:b/>
          <w:sz w:val="28"/>
          <w:szCs w:val="28"/>
          <w:lang w:val="en-US"/>
        </w:rPr>
        <w:t>Wilhelm Conrad  R</w:t>
      </w:r>
      <w:r w:rsidR="00EF1B62" w:rsidRPr="00D10093">
        <w:rPr>
          <w:rFonts w:ascii="Times New Roman" w:hAnsi="Times New Roman" w:cs="Times New Roman"/>
          <w:b/>
          <w:sz w:val="28"/>
          <w:szCs w:val="28"/>
          <w:lang w:val="en-US"/>
        </w:rPr>
        <w:t>o</w:t>
      </w:r>
      <w:r w:rsidRPr="00D10093">
        <w:rPr>
          <w:rFonts w:ascii="Times New Roman" w:hAnsi="Times New Roman" w:cs="Times New Roman"/>
          <w:b/>
          <w:sz w:val="28"/>
          <w:szCs w:val="28"/>
          <w:lang w:val="en-US"/>
        </w:rPr>
        <w:t>ntgen</w:t>
      </w:r>
      <w:r w:rsidRPr="00D10093">
        <w:rPr>
          <w:rFonts w:ascii="Times New Roman" w:hAnsi="Times New Roman" w:cs="Times New Roman"/>
          <w:sz w:val="28"/>
          <w:szCs w:val="28"/>
          <w:lang w:val="en-US"/>
        </w:rPr>
        <w:t xml:space="preserve">  (1845-1923) ,a German  physicist , professor ,  worked in different universities with his lectures.  He became the inventor of X-rays. Wilhelm </w:t>
      </w:r>
      <w:r w:rsidR="00EF1B62" w:rsidRPr="00D10093">
        <w:rPr>
          <w:rFonts w:ascii="Times New Roman" w:hAnsi="Times New Roman" w:cs="Times New Roman"/>
          <w:sz w:val="28"/>
          <w:szCs w:val="28"/>
          <w:lang w:val="en-US"/>
        </w:rPr>
        <w:t xml:space="preserve">became </w:t>
      </w:r>
      <w:r w:rsidRPr="00D10093">
        <w:rPr>
          <w:rFonts w:ascii="Times New Roman" w:hAnsi="Times New Roman" w:cs="Times New Roman"/>
          <w:sz w:val="28"/>
          <w:szCs w:val="28"/>
          <w:lang w:val="en-US"/>
        </w:rPr>
        <w:t>the first Nobel Prize winner in Physics.</w:t>
      </w:r>
    </w:p>
    <w:p w:rsidR="00625C4B" w:rsidRPr="00D10093" w:rsidRDefault="00625C4B" w:rsidP="00D10093">
      <w:pPr>
        <w:spacing w:after="0" w:line="360" w:lineRule="auto"/>
        <w:jc w:val="both"/>
        <w:rPr>
          <w:rFonts w:ascii="Times New Roman" w:hAnsi="Times New Roman" w:cs="Times New Roman"/>
          <w:b/>
          <w:sz w:val="28"/>
          <w:szCs w:val="28"/>
        </w:rPr>
      </w:pPr>
      <w:r w:rsidRPr="00D10093">
        <w:rPr>
          <w:rFonts w:ascii="Times New Roman" w:hAnsi="Times New Roman" w:cs="Times New Roman"/>
          <w:b/>
          <w:sz w:val="28"/>
          <w:szCs w:val="28"/>
        </w:rPr>
        <w:t xml:space="preserve">Правильные ответы: </w:t>
      </w:r>
    </w:p>
    <w:p w:rsidR="00F201C5" w:rsidRPr="00D10093" w:rsidRDefault="00625C4B"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1 карточка:</w:t>
      </w:r>
      <w:r w:rsidRPr="00D10093">
        <w:rPr>
          <w:rFonts w:ascii="Times New Roman" w:hAnsi="Times New Roman" w:cs="Times New Roman"/>
          <w:sz w:val="28"/>
          <w:szCs w:val="28"/>
          <w:lang w:val="en-US"/>
        </w:rPr>
        <w:t>bowler</w:t>
      </w:r>
      <w:r w:rsidRPr="00D10093">
        <w:rPr>
          <w:rFonts w:ascii="Times New Roman" w:hAnsi="Times New Roman" w:cs="Times New Roman"/>
          <w:sz w:val="28"/>
          <w:szCs w:val="28"/>
        </w:rPr>
        <w:t xml:space="preserve">, </w:t>
      </w:r>
      <w:r w:rsidRPr="00D10093">
        <w:rPr>
          <w:rFonts w:ascii="Times New Roman" w:hAnsi="Times New Roman" w:cs="Times New Roman"/>
          <w:sz w:val="28"/>
          <w:szCs w:val="28"/>
          <w:lang w:val="en-US"/>
        </w:rPr>
        <w:t>biro</w:t>
      </w:r>
    </w:p>
    <w:p w:rsidR="00625C4B" w:rsidRPr="00D10093" w:rsidRDefault="00625C4B"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 xml:space="preserve">2 карточка: </w:t>
      </w:r>
      <w:r w:rsidRPr="00D10093">
        <w:rPr>
          <w:rFonts w:ascii="Times New Roman" w:hAnsi="Times New Roman" w:cs="Times New Roman"/>
          <w:sz w:val="28"/>
          <w:szCs w:val="28"/>
          <w:lang w:val="en-US"/>
        </w:rPr>
        <w:t>Braillealphabet</w:t>
      </w:r>
      <w:r w:rsidRPr="00D10093">
        <w:rPr>
          <w:rFonts w:ascii="Times New Roman" w:hAnsi="Times New Roman" w:cs="Times New Roman"/>
          <w:sz w:val="28"/>
          <w:szCs w:val="28"/>
        </w:rPr>
        <w:t xml:space="preserve">, </w:t>
      </w:r>
      <w:r w:rsidRPr="00D10093">
        <w:rPr>
          <w:rFonts w:ascii="Times New Roman" w:hAnsi="Times New Roman" w:cs="Times New Roman"/>
          <w:sz w:val="28"/>
          <w:szCs w:val="28"/>
          <w:lang w:val="en-US"/>
        </w:rPr>
        <w:t>colt</w:t>
      </w:r>
    </w:p>
    <w:p w:rsidR="00625C4B" w:rsidRPr="00D10093" w:rsidRDefault="00625C4B" w:rsidP="00D10093">
      <w:pPr>
        <w:spacing w:after="0" w:line="360" w:lineRule="auto"/>
        <w:jc w:val="both"/>
        <w:rPr>
          <w:rFonts w:ascii="Times New Roman" w:hAnsi="Times New Roman" w:cs="Times New Roman"/>
          <w:sz w:val="28"/>
          <w:szCs w:val="28"/>
          <w:lang w:val="en-US"/>
        </w:rPr>
      </w:pPr>
      <w:r w:rsidRPr="00D10093">
        <w:rPr>
          <w:rFonts w:ascii="Times New Roman" w:hAnsi="Times New Roman" w:cs="Times New Roman"/>
          <w:sz w:val="28"/>
          <w:szCs w:val="28"/>
          <w:lang w:val="en-US"/>
        </w:rPr>
        <w:t xml:space="preserve">3 </w:t>
      </w:r>
      <w:r w:rsidRPr="00D10093">
        <w:rPr>
          <w:rFonts w:ascii="Times New Roman" w:hAnsi="Times New Roman" w:cs="Times New Roman"/>
          <w:sz w:val="28"/>
          <w:szCs w:val="28"/>
        </w:rPr>
        <w:t>карточка</w:t>
      </w:r>
      <w:r w:rsidRPr="00D10093">
        <w:rPr>
          <w:rFonts w:ascii="Times New Roman" w:hAnsi="Times New Roman" w:cs="Times New Roman"/>
          <w:sz w:val="28"/>
          <w:szCs w:val="28"/>
          <w:lang w:val="en-US"/>
        </w:rPr>
        <w:t>: Diesel engine, Geiger counter</w:t>
      </w:r>
    </w:p>
    <w:p w:rsidR="00625C4B" w:rsidRPr="00D10093" w:rsidRDefault="00EF1B62" w:rsidP="00D10093">
      <w:pPr>
        <w:spacing w:after="0" w:line="360" w:lineRule="auto"/>
        <w:jc w:val="both"/>
        <w:rPr>
          <w:rFonts w:ascii="Times New Roman" w:hAnsi="Times New Roman" w:cs="Times New Roman"/>
          <w:sz w:val="28"/>
          <w:szCs w:val="28"/>
          <w:lang w:val="en-US"/>
        </w:rPr>
      </w:pPr>
      <w:r w:rsidRPr="00D10093">
        <w:rPr>
          <w:rFonts w:ascii="Times New Roman" w:hAnsi="Times New Roman" w:cs="Times New Roman"/>
          <w:sz w:val="28"/>
          <w:szCs w:val="28"/>
          <w:lang w:val="en-US"/>
        </w:rPr>
        <w:t xml:space="preserve">4 </w:t>
      </w:r>
      <w:r w:rsidRPr="00D10093">
        <w:rPr>
          <w:rFonts w:ascii="Times New Roman" w:hAnsi="Times New Roman" w:cs="Times New Roman"/>
          <w:sz w:val="28"/>
          <w:szCs w:val="28"/>
        </w:rPr>
        <w:t>карточка</w:t>
      </w:r>
      <w:r w:rsidRPr="00D10093">
        <w:rPr>
          <w:rFonts w:ascii="Times New Roman" w:hAnsi="Times New Roman" w:cs="Times New Roman"/>
          <w:sz w:val="28"/>
          <w:szCs w:val="28"/>
          <w:lang w:val="en-US"/>
        </w:rPr>
        <w:t xml:space="preserve">: </w:t>
      </w:r>
      <w:r w:rsidRPr="00D10093">
        <w:rPr>
          <w:rFonts w:ascii="Times New Roman" w:hAnsi="Times New Roman" w:cs="Times New Roman"/>
          <w:sz w:val="28"/>
          <w:szCs w:val="28"/>
        </w:rPr>
        <w:t>М</w:t>
      </w:r>
      <w:proofErr w:type="spellStart"/>
      <w:r w:rsidRPr="00D10093">
        <w:rPr>
          <w:rFonts w:ascii="Times New Roman" w:hAnsi="Times New Roman" w:cs="Times New Roman"/>
          <w:sz w:val="28"/>
          <w:szCs w:val="28"/>
          <w:lang w:val="en-US"/>
        </w:rPr>
        <w:t>ackintosh</w:t>
      </w:r>
      <w:proofErr w:type="spellEnd"/>
      <w:r w:rsidRPr="00D10093">
        <w:rPr>
          <w:rFonts w:ascii="Times New Roman" w:hAnsi="Times New Roman" w:cs="Times New Roman"/>
          <w:sz w:val="28"/>
          <w:szCs w:val="28"/>
          <w:lang w:val="en-US"/>
        </w:rPr>
        <w:t xml:space="preserve"> , Morse code</w:t>
      </w:r>
    </w:p>
    <w:p w:rsidR="00EF1B62" w:rsidRPr="00D10093" w:rsidRDefault="00EF1B62" w:rsidP="00D10093">
      <w:pPr>
        <w:spacing w:after="0" w:line="360" w:lineRule="auto"/>
        <w:jc w:val="both"/>
        <w:rPr>
          <w:rFonts w:ascii="Times New Roman" w:hAnsi="Times New Roman" w:cs="Times New Roman"/>
          <w:sz w:val="28"/>
          <w:szCs w:val="28"/>
          <w:lang w:val="en-US"/>
        </w:rPr>
      </w:pPr>
      <w:r w:rsidRPr="00D10093">
        <w:rPr>
          <w:rFonts w:ascii="Times New Roman" w:hAnsi="Times New Roman" w:cs="Times New Roman"/>
          <w:sz w:val="28"/>
          <w:szCs w:val="28"/>
          <w:lang w:val="en-US"/>
        </w:rPr>
        <w:t xml:space="preserve">5 </w:t>
      </w:r>
      <w:r w:rsidRPr="00D10093">
        <w:rPr>
          <w:rFonts w:ascii="Times New Roman" w:hAnsi="Times New Roman" w:cs="Times New Roman"/>
          <w:sz w:val="28"/>
          <w:szCs w:val="28"/>
        </w:rPr>
        <w:t>карточка</w:t>
      </w:r>
      <w:r w:rsidRPr="00D10093">
        <w:rPr>
          <w:rFonts w:ascii="Times New Roman" w:hAnsi="Times New Roman" w:cs="Times New Roman"/>
          <w:sz w:val="28"/>
          <w:szCs w:val="28"/>
          <w:lang w:val="en-US"/>
        </w:rPr>
        <w:t>: pasteurization, Rolls-Royce car</w:t>
      </w:r>
    </w:p>
    <w:p w:rsidR="00EF1B62" w:rsidRPr="00D10093" w:rsidRDefault="00EF1B62" w:rsidP="00D10093">
      <w:pPr>
        <w:spacing w:after="0" w:line="360" w:lineRule="auto"/>
        <w:jc w:val="both"/>
        <w:rPr>
          <w:rFonts w:ascii="Times New Roman" w:hAnsi="Times New Roman" w:cs="Times New Roman"/>
          <w:sz w:val="28"/>
          <w:szCs w:val="28"/>
          <w:lang w:val="en-US"/>
        </w:rPr>
      </w:pPr>
      <w:r w:rsidRPr="00D10093">
        <w:rPr>
          <w:rFonts w:ascii="Times New Roman" w:hAnsi="Times New Roman" w:cs="Times New Roman"/>
          <w:sz w:val="28"/>
          <w:szCs w:val="28"/>
          <w:lang w:val="en-US"/>
        </w:rPr>
        <w:t xml:space="preserve">6 </w:t>
      </w:r>
      <w:r w:rsidRPr="00D10093">
        <w:rPr>
          <w:rFonts w:ascii="Times New Roman" w:hAnsi="Times New Roman" w:cs="Times New Roman"/>
          <w:sz w:val="28"/>
          <w:szCs w:val="28"/>
        </w:rPr>
        <w:t>карточка</w:t>
      </w:r>
      <w:r w:rsidRPr="00D10093">
        <w:rPr>
          <w:rFonts w:ascii="Times New Roman" w:hAnsi="Times New Roman" w:cs="Times New Roman"/>
          <w:sz w:val="28"/>
          <w:szCs w:val="28"/>
          <w:lang w:val="en-US"/>
        </w:rPr>
        <w:t>: Rubik’s cube, Rontgen ’s  tube</w:t>
      </w:r>
    </w:p>
    <w:p w:rsidR="00C36B33" w:rsidRPr="00D10093" w:rsidRDefault="00C36B33" w:rsidP="00D10093">
      <w:pPr>
        <w:pStyle w:val="a9"/>
        <w:spacing w:after="0" w:line="360" w:lineRule="auto"/>
        <w:jc w:val="both"/>
        <w:rPr>
          <w:rFonts w:cs="Times New Roman"/>
          <w:sz w:val="28"/>
          <w:szCs w:val="28"/>
        </w:rPr>
      </w:pPr>
      <w:r w:rsidRPr="00D10093">
        <w:rPr>
          <w:rFonts w:cs="Times New Roman"/>
          <w:b/>
          <w:bCs/>
          <w:sz w:val="28"/>
          <w:szCs w:val="28"/>
        </w:rPr>
        <w:t>ФАБРИКА    «СЛОВНИК»</w:t>
      </w:r>
    </w:p>
    <w:p w:rsidR="00C36B33" w:rsidRPr="00D10093" w:rsidRDefault="00C36B33" w:rsidP="00D10093">
      <w:pPr>
        <w:pStyle w:val="a9"/>
        <w:spacing w:after="0" w:line="360" w:lineRule="auto"/>
        <w:jc w:val="both"/>
        <w:rPr>
          <w:rFonts w:cs="Times New Roman"/>
          <w:sz w:val="28"/>
          <w:szCs w:val="28"/>
        </w:rPr>
      </w:pPr>
      <w:r w:rsidRPr="00D10093">
        <w:rPr>
          <w:rFonts w:cs="Times New Roman"/>
          <w:sz w:val="28"/>
          <w:szCs w:val="28"/>
        </w:rPr>
        <w:t xml:space="preserve">Тема внеклассного мероприятия: Час занимательной грамматики.   </w:t>
      </w:r>
    </w:p>
    <w:p w:rsidR="00C36B33" w:rsidRPr="00D10093" w:rsidRDefault="00C36B33" w:rsidP="00D10093">
      <w:pPr>
        <w:pStyle w:val="a9"/>
        <w:spacing w:after="0" w:line="360" w:lineRule="auto"/>
        <w:jc w:val="both"/>
        <w:rPr>
          <w:rFonts w:cs="Times New Roman"/>
          <w:sz w:val="28"/>
          <w:szCs w:val="28"/>
        </w:rPr>
      </w:pPr>
      <w:r w:rsidRPr="00D10093">
        <w:rPr>
          <w:rFonts w:cs="Times New Roman"/>
          <w:sz w:val="28"/>
          <w:szCs w:val="28"/>
        </w:rPr>
        <w:t>Цель: повысить интерес к русскому языку как к учебному предмету</w:t>
      </w:r>
    </w:p>
    <w:p w:rsidR="00C36B33" w:rsidRPr="00D10093" w:rsidRDefault="00C36B33" w:rsidP="00D10093">
      <w:pPr>
        <w:pStyle w:val="a9"/>
        <w:spacing w:after="0" w:line="360" w:lineRule="auto"/>
        <w:jc w:val="both"/>
        <w:rPr>
          <w:rFonts w:cs="Times New Roman"/>
          <w:sz w:val="28"/>
          <w:szCs w:val="28"/>
        </w:rPr>
      </w:pPr>
      <w:r w:rsidRPr="00D10093">
        <w:rPr>
          <w:rFonts w:cs="Times New Roman"/>
          <w:sz w:val="28"/>
          <w:szCs w:val="28"/>
        </w:rPr>
        <w:t>Задачи:</w:t>
      </w:r>
    </w:p>
    <w:p w:rsidR="00C36B33" w:rsidRPr="00D10093" w:rsidRDefault="00C36B33" w:rsidP="00D10093">
      <w:pPr>
        <w:pStyle w:val="a9"/>
        <w:spacing w:after="0" w:line="360" w:lineRule="auto"/>
        <w:jc w:val="both"/>
        <w:rPr>
          <w:rFonts w:cs="Times New Roman"/>
          <w:sz w:val="28"/>
          <w:szCs w:val="28"/>
        </w:rPr>
      </w:pPr>
      <w:r w:rsidRPr="00D10093">
        <w:rPr>
          <w:rFonts w:cs="Times New Roman"/>
          <w:sz w:val="28"/>
          <w:szCs w:val="28"/>
        </w:rPr>
        <w:t xml:space="preserve">Образовательные: активизировать мыслительную, речевую деятельность учащихся путём выполнения заданий творческого и проблемного характера с </w:t>
      </w:r>
      <w:r w:rsidRPr="00D10093">
        <w:rPr>
          <w:rFonts w:cs="Times New Roman"/>
          <w:sz w:val="28"/>
          <w:szCs w:val="28"/>
        </w:rPr>
        <w:lastRenderedPageBreak/>
        <w:t xml:space="preserve">целью определения уровня ЗУН учащихся; способствовать повышению уровня грамотного письма, умению использовать полученные знания на практике. </w:t>
      </w:r>
    </w:p>
    <w:p w:rsidR="00C36B33" w:rsidRPr="00D10093" w:rsidRDefault="00C36B33" w:rsidP="00D10093">
      <w:pPr>
        <w:pStyle w:val="a9"/>
        <w:spacing w:after="0" w:line="360" w:lineRule="auto"/>
        <w:jc w:val="both"/>
        <w:rPr>
          <w:rFonts w:cs="Times New Roman"/>
          <w:sz w:val="28"/>
          <w:szCs w:val="28"/>
        </w:rPr>
      </w:pPr>
      <w:r w:rsidRPr="00D10093">
        <w:rPr>
          <w:rFonts w:cs="Times New Roman"/>
          <w:sz w:val="28"/>
          <w:szCs w:val="28"/>
        </w:rPr>
        <w:t>Развивающие:способствовать развитию потребности в речевом совершенствовании, орфографической зоркости, речевого слуха, языкового чутья,  самостоятельного и логического мышлений, памяти, воображения.</w:t>
      </w:r>
    </w:p>
    <w:p w:rsidR="00C36B33" w:rsidRPr="00D10093" w:rsidRDefault="00C36B33" w:rsidP="00D10093">
      <w:pPr>
        <w:pStyle w:val="a9"/>
        <w:spacing w:after="0" w:line="360" w:lineRule="auto"/>
        <w:jc w:val="both"/>
        <w:rPr>
          <w:rFonts w:cs="Times New Roman"/>
          <w:sz w:val="28"/>
          <w:szCs w:val="28"/>
        </w:rPr>
      </w:pPr>
      <w:r w:rsidRPr="00D10093">
        <w:rPr>
          <w:rFonts w:cs="Times New Roman"/>
          <w:sz w:val="28"/>
          <w:szCs w:val="28"/>
        </w:rPr>
        <w:t>Воспитательные: обогащение словарного запаса; расширение кругозора; воспитание  личных качеств: наблюдательности, любознательности, внимательности, культуры речевого общения.</w:t>
      </w:r>
    </w:p>
    <w:p w:rsidR="00C36B33" w:rsidRPr="00D10093" w:rsidRDefault="00C36B33" w:rsidP="00D10093">
      <w:pPr>
        <w:pStyle w:val="a9"/>
        <w:spacing w:after="0" w:line="360" w:lineRule="auto"/>
        <w:jc w:val="both"/>
        <w:rPr>
          <w:rFonts w:cs="Times New Roman"/>
          <w:sz w:val="28"/>
          <w:szCs w:val="28"/>
        </w:rPr>
      </w:pPr>
      <w:r w:rsidRPr="00D10093">
        <w:rPr>
          <w:rFonts w:cs="Times New Roman"/>
          <w:sz w:val="28"/>
          <w:szCs w:val="28"/>
        </w:rPr>
        <w:t>Технологии: игровая.</w:t>
      </w:r>
    </w:p>
    <w:p w:rsidR="00C36B33" w:rsidRPr="00D10093" w:rsidRDefault="00C36B33" w:rsidP="00D10093">
      <w:pPr>
        <w:pStyle w:val="a9"/>
        <w:numPr>
          <w:ilvl w:val="0"/>
          <w:numId w:val="14"/>
        </w:numPr>
        <w:spacing w:after="0" w:line="360" w:lineRule="auto"/>
        <w:jc w:val="both"/>
        <w:rPr>
          <w:rFonts w:cs="Times New Roman"/>
          <w:sz w:val="28"/>
          <w:szCs w:val="28"/>
        </w:rPr>
      </w:pPr>
      <w:r w:rsidRPr="00D10093">
        <w:rPr>
          <w:rFonts w:cs="Times New Roman"/>
          <w:sz w:val="28"/>
          <w:szCs w:val="28"/>
        </w:rPr>
        <w:t>КТО-ТО ВЫДУМАЛ СЛОВА, С НИМИ НЕ ДО СКУКИ...  (надпись на доске)</w:t>
      </w:r>
    </w:p>
    <w:p w:rsidR="00C36B33" w:rsidRPr="00D10093" w:rsidRDefault="00C36B33" w:rsidP="00D10093">
      <w:pPr>
        <w:pStyle w:val="a9"/>
        <w:spacing w:after="0" w:line="360" w:lineRule="auto"/>
        <w:jc w:val="both"/>
        <w:rPr>
          <w:rFonts w:cs="Times New Roman"/>
          <w:sz w:val="28"/>
          <w:szCs w:val="28"/>
        </w:rPr>
      </w:pPr>
      <w:r w:rsidRPr="00D10093">
        <w:rPr>
          <w:rFonts w:cs="Times New Roman"/>
          <w:sz w:val="28"/>
          <w:szCs w:val="28"/>
        </w:rPr>
        <w:t>ОФОРМЛЕНИЕ ДОСКИ:</w:t>
      </w:r>
    </w:p>
    <w:p w:rsidR="00C36B33" w:rsidRPr="00D10093" w:rsidRDefault="00C36B33" w:rsidP="00D10093">
      <w:pPr>
        <w:spacing w:after="0" w:line="360" w:lineRule="auto"/>
        <w:jc w:val="both"/>
        <w:rPr>
          <w:rFonts w:ascii="Times New Roman" w:hAnsi="Times New Roman" w:cs="Times New Roman"/>
          <w:sz w:val="28"/>
          <w:szCs w:val="28"/>
        </w:rPr>
      </w:pPr>
    </w:p>
    <w:p w:rsidR="00C36B33" w:rsidRPr="00D10093" w:rsidRDefault="00D10093" w:rsidP="00D1009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0" distR="0" simplePos="0" relativeHeight="251657728" behindDoc="0" locked="0" layoutInCell="1" allowOverlap="1">
            <wp:simplePos x="0" y="0"/>
            <wp:positionH relativeFrom="column">
              <wp:posOffset>4291965</wp:posOffset>
            </wp:positionH>
            <wp:positionV relativeFrom="paragraph">
              <wp:posOffset>26035</wp:posOffset>
            </wp:positionV>
            <wp:extent cx="1485265" cy="1485900"/>
            <wp:effectExtent l="19050" t="0" r="635" b="0"/>
            <wp:wrapSquare wrapText="larges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 t="-6" r="-6" b="-6"/>
                    <a:stretch>
                      <a:fillRect/>
                    </a:stretch>
                  </pic:blipFill>
                  <pic:spPr bwMode="auto">
                    <a:xfrm>
                      <a:off x="0" y="0"/>
                      <a:ext cx="1485265" cy="1485900"/>
                    </a:xfrm>
                    <a:prstGeom prst="rect">
                      <a:avLst/>
                    </a:prstGeom>
                    <a:solidFill>
                      <a:srgbClr val="FFFFFF"/>
                    </a:solidFill>
                    <a:ln>
                      <a:noFill/>
                    </a:ln>
                  </pic:spPr>
                </pic:pic>
              </a:graphicData>
            </a:graphic>
          </wp:anchor>
        </w:drawing>
      </w:r>
      <w:r>
        <w:rPr>
          <w:rFonts w:ascii="Times New Roman" w:hAnsi="Times New Roman" w:cs="Times New Roman"/>
          <w:noProof/>
          <w:sz w:val="28"/>
          <w:szCs w:val="28"/>
        </w:rPr>
        <w:drawing>
          <wp:anchor distT="0" distB="0" distL="0" distR="0" simplePos="0" relativeHeight="251661824" behindDoc="0" locked="0" layoutInCell="1" allowOverlap="1">
            <wp:simplePos x="0" y="0"/>
            <wp:positionH relativeFrom="column">
              <wp:posOffset>320040</wp:posOffset>
            </wp:positionH>
            <wp:positionV relativeFrom="paragraph">
              <wp:posOffset>168910</wp:posOffset>
            </wp:positionV>
            <wp:extent cx="2038350" cy="1582420"/>
            <wp:effectExtent l="19050" t="0" r="0" b="0"/>
            <wp:wrapSquare wrapText="larges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 t="-8" r="-6" b="-8"/>
                    <a:stretch>
                      <a:fillRect/>
                    </a:stretch>
                  </pic:blipFill>
                  <pic:spPr bwMode="auto">
                    <a:xfrm>
                      <a:off x="0" y="0"/>
                      <a:ext cx="2038350" cy="1582420"/>
                    </a:xfrm>
                    <a:prstGeom prst="rect">
                      <a:avLst/>
                    </a:prstGeom>
                    <a:solidFill>
                      <a:srgbClr val="FFFFFF"/>
                    </a:solidFill>
                    <a:ln>
                      <a:noFill/>
                    </a:ln>
                  </pic:spPr>
                </pic:pic>
              </a:graphicData>
            </a:graphic>
          </wp:anchor>
        </w:drawing>
      </w:r>
    </w:p>
    <w:p w:rsidR="00C36B33" w:rsidRPr="00D10093" w:rsidRDefault="00C36B33" w:rsidP="00D10093">
      <w:pPr>
        <w:spacing w:after="0" w:line="360" w:lineRule="auto"/>
        <w:jc w:val="both"/>
        <w:rPr>
          <w:rFonts w:ascii="Times New Roman" w:hAnsi="Times New Roman" w:cs="Times New Roman"/>
          <w:sz w:val="28"/>
          <w:szCs w:val="28"/>
        </w:rPr>
      </w:pPr>
    </w:p>
    <w:p w:rsidR="00C36B33" w:rsidRPr="00D10093" w:rsidRDefault="00C36B33" w:rsidP="00D10093">
      <w:pPr>
        <w:spacing w:after="0" w:line="360" w:lineRule="auto"/>
        <w:jc w:val="both"/>
        <w:rPr>
          <w:rFonts w:ascii="Times New Roman" w:eastAsia="Times New Roman" w:hAnsi="Times New Roman" w:cs="Times New Roman"/>
          <w:sz w:val="28"/>
          <w:szCs w:val="28"/>
        </w:rPr>
      </w:pPr>
    </w:p>
    <w:p w:rsidR="00C36B33" w:rsidRPr="00D10093" w:rsidRDefault="00C36B33" w:rsidP="00D10093">
      <w:pPr>
        <w:spacing w:after="0" w:line="360" w:lineRule="auto"/>
        <w:jc w:val="both"/>
        <w:rPr>
          <w:rFonts w:ascii="Times New Roman" w:eastAsia="Times New Roman" w:hAnsi="Times New Roman" w:cs="Times New Roman"/>
          <w:sz w:val="28"/>
          <w:szCs w:val="28"/>
        </w:rPr>
      </w:pPr>
    </w:p>
    <w:p w:rsidR="00C36B33" w:rsidRPr="00D10093" w:rsidRDefault="00C36B33" w:rsidP="00D10093">
      <w:pPr>
        <w:spacing w:after="0" w:line="360" w:lineRule="auto"/>
        <w:jc w:val="both"/>
        <w:rPr>
          <w:rFonts w:ascii="Times New Roman" w:eastAsia="Times New Roman" w:hAnsi="Times New Roman" w:cs="Times New Roman"/>
          <w:sz w:val="28"/>
          <w:szCs w:val="28"/>
        </w:rPr>
      </w:pPr>
    </w:p>
    <w:p w:rsidR="00C36B33" w:rsidRPr="00D10093" w:rsidRDefault="00C36B33" w:rsidP="00D10093">
      <w:pPr>
        <w:spacing w:after="0" w:line="360" w:lineRule="auto"/>
        <w:jc w:val="both"/>
        <w:rPr>
          <w:rFonts w:ascii="Times New Roman" w:eastAsia="Times New Roman" w:hAnsi="Times New Roman" w:cs="Times New Roman"/>
          <w:sz w:val="28"/>
          <w:szCs w:val="28"/>
        </w:rPr>
      </w:pPr>
    </w:p>
    <w:p w:rsidR="00C36B33" w:rsidRPr="00D10093" w:rsidRDefault="00C36B33" w:rsidP="00D10093">
      <w:pPr>
        <w:spacing w:after="0" w:line="360" w:lineRule="auto"/>
        <w:jc w:val="both"/>
        <w:rPr>
          <w:rFonts w:ascii="Times New Roman" w:eastAsia="Times New Roman" w:hAnsi="Times New Roman" w:cs="Times New Roman"/>
          <w:sz w:val="28"/>
          <w:szCs w:val="28"/>
        </w:rPr>
      </w:pPr>
    </w:p>
    <w:p w:rsidR="00C36B33" w:rsidRPr="00D10093" w:rsidRDefault="00C36B33" w:rsidP="00D10093">
      <w:pPr>
        <w:spacing w:after="0" w:line="360" w:lineRule="auto"/>
        <w:jc w:val="both"/>
        <w:rPr>
          <w:rFonts w:ascii="Times New Roman" w:eastAsia="Times New Roman" w:hAnsi="Times New Roman" w:cs="Times New Roman"/>
          <w:sz w:val="28"/>
          <w:szCs w:val="28"/>
        </w:rPr>
      </w:pPr>
      <w:r w:rsidRPr="00D10093">
        <w:rPr>
          <w:rFonts w:ascii="Times New Roman" w:hAnsi="Times New Roman" w:cs="Times New Roman"/>
          <w:sz w:val="28"/>
          <w:szCs w:val="28"/>
        </w:rPr>
        <w:t>АРХИВАРИУС</w:t>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 xml:space="preserve">      ПРОФЕССОР СИГМА</w:t>
      </w:r>
      <w:r w:rsidRPr="00D10093">
        <w:rPr>
          <w:rFonts w:ascii="Times New Roman" w:hAnsi="Times New Roman" w:cs="Times New Roman"/>
          <w:sz w:val="28"/>
          <w:szCs w:val="28"/>
        </w:rPr>
        <w:tab/>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noProof/>
          <w:sz w:val="28"/>
          <w:szCs w:val="28"/>
        </w:rPr>
        <w:drawing>
          <wp:anchor distT="0" distB="0" distL="0" distR="0" simplePos="0" relativeHeight="251675136" behindDoc="0" locked="0" layoutInCell="1" allowOverlap="1">
            <wp:simplePos x="0" y="0"/>
            <wp:positionH relativeFrom="column">
              <wp:posOffset>3120390</wp:posOffset>
            </wp:positionH>
            <wp:positionV relativeFrom="paragraph">
              <wp:posOffset>187325</wp:posOffset>
            </wp:positionV>
            <wp:extent cx="2045335" cy="2469515"/>
            <wp:effectExtent l="0" t="0" r="0" b="0"/>
            <wp:wrapSquare wrapText="larges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 t="-20" r="-24" b="-20"/>
                    <a:stretch>
                      <a:fillRect/>
                    </a:stretch>
                  </pic:blipFill>
                  <pic:spPr bwMode="auto">
                    <a:xfrm>
                      <a:off x="0" y="0"/>
                      <a:ext cx="2045335" cy="2469515"/>
                    </a:xfrm>
                    <a:prstGeom prst="rect">
                      <a:avLst/>
                    </a:prstGeom>
                    <a:solidFill>
                      <a:srgbClr val="FFFFFF"/>
                    </a:solidFill>
                    <a:ln>
                      <a:noFill/>
                    </a:ln>
                  </pic:spPr>
                </pic:pic>
              </a:graphicData>
            </a:graphic>
          </wp:anchor>
        </w:drawing>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noProof/>
          <w:sz w:val="28"/>
          <w:szCs w:val="28"/>
        </w:rPr>
        <w:drawing>
          <wp:anchor distT="0" distB="0" distL="0" distR="0" simplePos="0" relativeHeight="251687424" behindDoc="0" locked="0" layoutInCell="1" allowOverlap="1">
            <wp:simplePos x="0" y="0"/>
            <wp:positionH relativeFrom="column">
              <wp:posOffset>-755650</wp:posOffset>
            </wp:positionH>
            <wp:positionV relativeFrom="paragraph">
              <wp:posOffset>208915</wp:posOffset>
            </wp:positionV>
            <wp:extent cx="3119120" cy="2122170"/>
            <wp:effectExtent l="0" t="0" r="0" b="0"/>
            <wp:wrapSquare wrapText="larges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 t="-29" r="-20" b="-29"/>
                    <a:stretch>
                      <a:fillRect/>
                    </a:stretch>
                  </pic:blipFill>
                  <pic:spPr bwMode="auto">
                    <a:xfrm>
                      <a:off x="0" y="0"/>
                      <a:ext cx="3119120" cy="2122170"/>
                    </a:xfrm>
                    <a:prstGeom prst="rect">
                      <a:avLst/>
                    </a:prstGeom>
                    <a:solidFill>
                      <a:srgbClr val="FFFFFF"/>
                    </a:solidFill>
                    <a:ln>
                      <a:noFill/>
                    </a:ln>
                  </pic:spPr>
                </pic:pic>
              </a:graphicData>
            </a:graphic>
          </wp:anchor>
        </w:drawing>
      </w:r>
    </w:p>
    <w:p w:rsidR="00C36B33" w:rsidRPr="00D10093" w:rsidRDefault="00C36B33" w:rsidP="00D10093">
      <w:pPr>
        <w:spacing w:after="0" w:line="360" w:lineRule="auto"/>
        <w:jc w:val="both"/>
        <w:rPr>
          <w:rFonts w:ascii="Times New Roman" w:hAnsi="Times New Roman" w:cs="Times New Roman"/>
          <w:sz w:val="28"/>
          <w:szCs w:val="28"/>
        </w:rPr>
      </w:pPr>
    </w:p>
    <w:p w:rsidR="00C36B33" w:rsidRPr="00D10093" w:rsidRDefault="00C36B33" w:rsidP="00D10093">
      <w:pPr>
        <w:spacing w:after="0" w:line="360" w:lineRule="auto"/>
        <w:jc w:val="both"/>
        <w:rPr>
          <w:rFonts w:ascii="Times New Roman" w:hAnsi="Times New Roman" w:cs="Times New Roman"/>
          <w:sz w:val="28"/>
          <w:szCs w:val="28"/>
        </w:rPr>
      </w:pPr>
    </w:p>
    <w:p w:rsidR="00C36B33" w:rsidRPr="00D10093" w:rsidRDefault="00C36B33" w:rsidP="00D10093">
      <w:pPr>
        <w:spacing w:after="0" w:line="360" w:lineRule="auto"/>
        <w:jc w:val="both"/>
        <w:rPr>
          <w:rFonts w:ascii="Times New Roman" w:hAnsi="Times New Roman" w:cs="Times New Roman"/>
          <w:sz w:val="28"/>
          <w:szCs w:val="28"/>
        </w:rPr>
      </w:pPr>
    </w:p>
    <w:p w:rsidR="00C36B33" w:rsidRPr="00D10093" w:rsidRDefault="00C36B33" w:rsidP="00D10093">
      <w:pPr>
        <w:spacing w:after="0" w:line="360" w:lineRule="auto"/>
        <w:jc w:val="both"/>
        <w:rPr>
          <w:rFonts w:ascii="Times New Roman" w:hAnsi="Times New Roman" w:cs="Times New Roman"/>
          <w:sz w:val="28"/>
          <w:szCs w:val="28"/>
        </w:rPr>
      </w:pPr>
    </w:p>
    <w:p w:rsidR="00C36B33" w:rsidRPr="00D10093" w:rsidRDefault="00C36B33" w:rsidP="00D10093">
      <w:pPr>
        <w:spacing w:after="0" w:line="360" w:lineRule="auto"/>
        <w:jc w:val="both"/>
        <w:rPr>
          <w:rFonts w:ascii="Times New Roman" w:hAnsi="Times New Roman" w:cs="Times New Roman"/>
          <w:sz w:val="28"/>
          <w:szCs w:val="28"/>
        </w:rPr>
      </w:pPr>
    </w:p>
    <w:p w:rsidR="00C36B33" w:rsidRPr="00D10093" w:rsidRDefault="00C36B33" w:rsidP="00D10093">
      <w:pPr>
        <w:spacing w:after="0" w:line="360" w:lineRule="auto"/>
        <w:jc w:val="both"/>
        <w:rPr>
          <w:rFonts w:ascii="Times New Roman" w:hAnsi="Times New Roman" w:cs="Times New Roman"/>
          <w:sz w:val="28"/>
          <w:szCs w:val="28"/>
        </w:rPr>
      </w:pP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УЧЁНЫЙ ПРОБИРКИ                                                           УЧЁНЫЙ КВАНТИКОВ</w:t>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noProof/>
          <w:sz w:val="28"/>
          <w:szCs w:val="28"/>
        </w:rPr>
        <w:drawing>
          <wp:anchor distT="0" distB="0" distL="0" distR="0" simplePos="0" relativeHeight="251637248" behindDoc="0" locked="0" layoutInCell="1" allowOverlap="1">
            <wp:simplePos x="0" y="0"/>
            <wp:positionH relativeFrom="column">
              <wp:posOffset>4046855</wp:posOffset>
            </wp:positionH>
            <wp:positionV relativeFrom="paragraph">
              <wp:posOffset>5080</wp:posOffset>
            </wp:positionV>
            <wp:extent cx="1937385" cy="1713865"/>
            <wp:effectExtent l="0" t="0" r="0" b="0"/>
            <wp:wrapSquare wrapText="larges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 t="-6" r="-6" b="-6"/>
                    <a:stretch>
                      <a:fillRect/>
                    </a:stretch>
                  </pic:blipFill>
                  <pic:spPr bwMode="auto">
                    <a:xfrm>
                      <a:off x="0" y="0"/>
                      <a:ext cx="1937385" cy="1713865"/>
                    </a:xfrm>
                    <a:prstGeom prst="rect">
                      <a:avLst/>
                    </a:prstGeom>
                    <a:solidFill>
                      <a:srgbClr val="FFFFFF"/>
                    </a:solidFill>
                    <a:ln>
                      <a:noFill/>
                    </a:ln>
                  </pic:spPr>
                </pic:pic>
              </a:graphicData>
            </a:graphic>
          </wp:anchor>
        </w:drawing>
      </w:r>
      <w:r w:rsidRPr="00D10093">
        <w:rPr>
          <w:rFonts w:ascii="Times New Roman" w:hAnsi="Times New Roman" w:cs="Times New Roman"/>
          <w:sz w:val="28"/>
          <w:szCs w:val="28"/>
        </w:rPr>
        <w:t>Дорогие друзья! Мы с вами находимся на фабрике «Словник». Вы знаете, что новые изобретения всегда называются новыми словами. Но постепенно новые слова адаптируются в языке и становятся общеупотребительными. Более того, они становятся «вместительными» для других слов... Вот с такими словами и нужно поработать нашим ученым. Вы побудете одним из них. Кем вы хотите побыть?</w:t>
      </w:r>
    </w:p>
    <w:p w:rsidR="00C36B33" w:rsidRPr="00D10093" w:rsidRDefault="00C36B33" w:rsidP="00D10093">
      <w:pPr>
        <w:spacing w:after="0" w:line="360" w:lineRule="auto"/>
        <w:jc w:val="both"/>
        <w:rPr>
          <w:rFonts w:ascii="Times New Roman" w:hAnsi="Times New Roman" w:cs="Times New Roman"/>
          <w:sz w:val="28"/>
          <w:szCs w:val="28"/>
        </w:rPr>
      </w:pP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-ПРОФЕССОР СИГМА</w:t>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-УЧЁНЫЙ КВАНТИКОВ</w:t>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-УЧЁНЫЙ  ПРОБИРКИН</w:t>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Каждому из них дана серьёзная работа: нужно отделить слова от словесной оболочки «научного слова» . Сколько их спряталось в нём? Каждое слово нужно записать и пронумеровать. Кто больше?</w:t>
      </w:r>
    </w:p>
    <w:p w:rsidR="00C36B33" w:rsidRPr="00D10093" w:rsidRDefault="00C36B33" w:rsidP="00D10093">
      <w:pPr>
        <w:spacing w:after="0" w:line="360" w:lineRule="auto"/>
        <w:jc w:val="both"/>
        <w:rPr>
          <w:rFonts w:ascii="Times New Roman" w:hAnsi="Times New Roman" w:cs="Times New Roman"/>
          <w:sz w:val="28"/>
          <w:szCs w:val="28"/>
        </w:rPr>
      </w:pP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i/>
          <w:iCs/>
          <w:sz w:val="28"/>
          <w:szCs w:val="28"/>
        </w:rPr>
        <w:t xml:space="preserve">Учащиеся выбирают себе «учёного» и соответственно «задание». На выполнение задания — 12-13 минут. После выполнения задания классу вручается грамота и звание </w:t>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i/>
          <w:iCs/>
          <w:sz w:val="28"/>
          <w:szCs w:val="28"/>
        </w:rPr>
        <w:t>«УЧЁНЫЙ-КИПЯЧЁНЫЙ»  или «ПРОФЕССОР КИСЛЫХ ЩЕЙ»</w:t>
      </w:r>
    </w:p>
    <w:p w:rsidR="00EA7150" w:rsidRPr="00D10093" w:rsidRDefault="00EA7150" w:rsidP="00D10093">
      <w:pPr>
        <w:spacing w:after="0" w:line="360" w:lineRule="auto"/>
        <w:jc w:val="both"/>
        <w:rPr>
          <w:rFonts w:ascii="Times New Roman" w:hAnsi="Times New Roman" w:cs="Times New Roman"/>
          <w:i/>
          <w:iCs/>
          <w:sz w:val="28"/>
          <w:szCs w:val="28"/>
        </w:rPr>
      </w:pP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b/>
          <w:bCs/>
          <w:i/>
          <w:iCs/>
          <w:sz w:val="28"/>
          <w:szCs w:val="28"/>
          <w:u w:val="single"/>
        </w:rPr>
        <w:t>КАРТОЧКИ- ЗАДАНИЯ</w:t>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b/>
          <w:bCs/>
          <w:sz w:val="28"/>
          <w:szCs w:val="28"/>
        </w:rPr>
        <w:t>ЗАДАНИЕ ПРОФЕССОРУ СИГМЕ</w:t>
      </w:r>
    </w:p>
    <w:p w:rsidR="00C36B33" w:rsidRPr="00D10093" w:rsidRDefault="00C36B33" w:rsidP="00D10093">
      <w:pPr>
        <w:spacing w:after="0" w:line="360" w:lineRule="auto"/>
        <w:jc w:val="both"/>
        <w:rPr>
          <w:rFonts w:ascii="Times New Roman" w:hAnsi="Times New Roman" w:cs="Times New Roman"/>
          <w:b/>
          <w:bCs/>
          <w:sz w:val="28"/>
          <w:szCs w:val="28"/>
        </w:rPr>
      </w:pPr>
      <w:r w:rsidRPr="00D10093">
        <w:rPr>
          <w:rFonts w:ascii="Times New Roman" w:hAnsi="Times New Roman" w:cs="Times New Roman"/>
          <w:noProof/>
          <w:sz w:val="28"/>
          <w:szCs w:val="28"/>
        </w:rPr>
        <w:drawing>
          <wp:anchor distT="0" distB="0" distL="0" distR="0" simplePos="0" relativeHeight="251639296" behindDoc="0" locked="0" layoutInCell="1" allowOverlap="1">
            <wp:simplePos x="0" y="0"/>
            <wp:positionH relativeFrom="column">
              <wp:posOffset>3665855</wp:posOffset>
            </wp:positionH>
            <wp:positionV relativeFrom="paragraph">
              <wp:posOffset>71755</wp:posOffset>
            </wp:positionV>
            <wp:extent cx="2115185" cy="1444625"/>
            <wp:effectExtent l="0" t="0" r="0" b="0"/>
            <wp:wrapSquare wrapText="larges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 t="-8" r="-6" b="-8"/>
                    <a:stretch>
                      <a:fillRect/>
                    </a:stretch>
                  </pic:blipFill>
                  <pic:spPr bwMode="auto">
                    <a:xfrm>
                      <a:off x="0" y="0"/>
                      <a:ext cx="2115185" cy="1444625"/>
                    </a:xfrm>
                    <a:prstGeom prst="rect">
                      <a:avLst/>
                    </a:prstGeom>
                    <a:solidFill>
                      <a:srgbClr val="FFFFFF"/>
                    </a:solidFill>
                    <a:ln>
                      <a:noFill/>
                    </a:ln>
                  </pic:spPr>
                </pic:pic>
              </a:graphicData>
            </a:graphic>
          </wp:anchor>
        </w:drawing>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 xml:space="preserve">Помоги профессору «выделить» слова из слова  </w:t>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i/>
          <w:iCs/>
          <w:sz w:val="28"/>
          <w:szCs w:val="28"/>
        </w:rPr>
        <w:t>( их не менее 15)</w:t>
      </w:r>
    </w:p>
    <w:p w:rsidR="00C36B33" w:rsidRPr="00D10093" w:rsidRDefault="00C36B33" w:rsidP="00D10093">
      <w:pPr>
        <w:spacing w:after="0" w:line="360" w:lineRule="auto"/>
        <w:jc w:val="both"/>
        <w:rPr>
          <w:rFonts w:ascii="Times New Roman" w:hAnsi="Times New Roman" w:cs="Times New Roman"/>
          <w:sz w:val="28"/>
          <w:szCs w:val="28"/>
        </w:rPr>
      </w:pP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b/>
          <w:bCs/>
          <w:sz w:val="28"/>
          <w:szCs w:val="28"/>
        </w:rPr>
        <w:lastRenderedPageBreak/>
        <w:t>ПРОГРАММИРОВАНИЕ</w:t>
      </w:r>
    </w:p>
    <w:p w:rsidR="00C36B33" w:rsidRPr="00D10093" w:rsidRDefault="00C36B33" w:rsidP="00D10093">
      <w:pPr>
        <w:spacing w:after="0" w:line="360" w:lineRule="auto"/>
        <w:jc w:val="both"/>
        <w:rPr>
          <w:rFonts w:ascii="Times New Roman" w:hAnsi="Times New Roman" w:cs="Times New Roman"/>
          <w:sz w:val="28"/>
          <w:szCs w:val="28"/>
        </w:rPr>
      </w:pPr>
    </w:p>
    <w:p w:rsidR="00EA7150"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b/>
          <w:bCs/>
          <w:sz w:val="28"/>
          <w:szCs w:val="28"/>
        </w:rPr>
        <w:t>-----------</w:t>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b/>
          <w:bCs/>
          <w:sz w:val="28"/>
          <w:szCs w:val="28"/>
        </w:rPr>
        <w:t>ЗАДАНИЕ УЧЁНОМУ КВАНТИКОВУ</w:t>
      </w:r>
      <w:r w:rsidRPr="00D10093">
        <w:rPr>
          <w:rFonts w:ascii="Times New Roman" w:eastAsia="Times New Roman" w:hAnsi="Times New Roman" w:cs="Times New Roman"/>
          <w:noProof/>
          <w:sz w:val="28"/>
          <w:szCs w:val="28"/>
        </w:rPr>
        <w:drawing>
          <wp:anchor distT="0" distB="0" distL="0" distR="0" simplePos="0" relativeHeight="251641344" behindDoc="0" locked="0" layoutInCell="1" allowOverlap="1">
            <wp:simplePos x="0" y="0"/>
            <wp:positionH relativeFrom="column">
              <wp:posOffset>4175125</wp:posOffset>
            </wp:positionH>
            <wp:positionV relativeFrom="paragraph">
              <wp:posOffset>41275</wp:posOffset>
            </wp:positionV>
            <wp:extent cx="1574800" cy="1981200"/>
            <wp:effectExtent l="0" t="0" r="0" b="0"/>
            <wp:wrapSquare wrapText="larges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 t="-20" r="-24" b="-20"/>
                    <a:stretch>
                      <a:fillRect/>
                    </a:stretch>
                  </pic:blipFill>
                  <pic:spPr bwMode="auto">
                    <a:xfrm>
                      <a:off x="0" y="0"/>
                      <a:ext cx="1574800" cy="1981200"/>
                    </a:xfrm>
                    <a:prstGeom prst="rect">
                      <a:avLst/>
                    </a:prstGeom>
                    <a:solidFill>
                      <a:srgbClr val="FFFFFF"/>
                    </a:solidFill>
                    <a:ln>
                      <a:noFill/>
                    </a:ln>
                  </pic:spPr>
                </pic:pic>
              </a:graphicData>
            </a:graphic>
          </wp:anchor>
        </w:drawing>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 xml:space="preserve">Помоги профессору «выделить» слова из слова  </w:t>
      </w:r>
    </w:p>
    <w:p w:rsidR="00EA7150"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i/>
          <w:iCs/>
          <w:sz w:val="28"/>
          <w:szCs w:val="28"/>
        </w:rPr>
        <w:t>( их не менее 15)</w:t>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b/>
          <w:bCs/>
          <w:sz w:val="28"/>
          <w:szCs w:val="28"/>
        </w:rPr>
        <w:t>РОБОТОТЕХНИКА</w:t>
      </w:r>
    </w:p>
    <w:p w:rsidR="00C36B33" w:rsidRPr="00D10093" w:rsidRDefault="00C36B33" w:rsidP="00D10093">
      <w:pPr>
        <w:spacing w:after="0" w:line="360" w:lineRule="auto"/>
        <w:jc w:val="both"/>
        <w:rPr>
          <w:rFonts w:ascii="Times New Roman" w:hAnsi="Times New Roman" w:cs="Times New Roman"/>
          <w:sz w:val="28"/>
          <w:szCs w:val="28"/>
        </w:rPr>
      </w:pP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b/>
          <w:bCs/>
          <w:sz w:val="28"/>
          <w:szCs w:val="28"/>
        </w:rPr>
        <w:t>ЗАДАНИЕ УЧЁНОМУ ПРОБИРКИНУ</w:t>
      </w:r>
    </w:p>
    <w:p w:rsidR="00C36B33" w:rsidRPr="00D10093" w:rsidRDefault="00C36B33" w:rsidP="00D10093">
      <w:pPr>
        <w:spacing w:after="0" w:line="360" w:lineRule="auto"/>
        <w:jc w:val="both"/>
        <w:rPr>
          <w:rFonts w:ascii="Times New Roman" w:hAnsi="Times New Roman" w:cs="Times New Roman"/>
          <w:b/>
          <w:bCs/>
          <w:sz w:val="28"/>
          <w:szCs w:val="28"/>
        </w:rPr>
      </w:pPr>
      <w:r w:rsidRPr="00D10093">
        <w:rPr>
          <w:rFonts w:ascii="Times New Roman" w:hAnsi="Times New Roman" w:cs="Times New Roman"/>
          <w:noProof/>
          <w:sz w:val="28"/>
          <w:szCs w:val="28"/>
        </w:rPr>
        <w:drawing>
          <wp:anchor distT="0" distB="0" distL="0" distR="0" simplePos="0" relativeHeight="251653632" behindDoc="0" locked="0" layoutInCell="1" allowOverlap="1">
            <wp:simplePos x="0" y="0"/>
            <wp:positionH relativeFrom="column">
              <wp:posOffset>2956560</wp:posOffset>
            </wp:positionH>
            <wp:positionV relativeFrom="paragraph">
              <wp:posOffset>104775</wp:posOffset>
            </wp:positionV>
            <wp:extent cx="3119120" cy="2122170"/>
            <wp:effectExtent l="0" t="0" r="0" b="0"/>
            <wp:wrapSquare wrapText="larges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 t="-29" r="-20" b="-29"/>
                    <a:stretch>
                      <a:fillRect/>
                    </a:stretch>
                  </pic:blipFill>
                  <pic:spPr bwMode="auto">
                    <a:xfrm>
                      <a:off x="0" y="0"/>
                      <a:ext cx="3119120" cy="2122170"/>
                    </a:xfrm>
                    <a:prstGeom prst="rect">
                      <a:avLst/>
                    </a:prstGeom>
                    <a:solidFill>
                      <a:srgbClr val="FFFFFF"/>
                    </a:solidFill>
                    <a:ln>
                      <a:noFill/>
                    </a:ln>
                  </pic:spPr>
                </pic:pic>
              </a:graphicData>
            </a:graphic>
          </wp:anchor>
        </w:drawing>
      </w:r>
    </w:p>
    <w:p w:rsidR="00C36B33" w:rsidRPr="00D10093" w:rsidRDefault="00C36B33" w:rsidP="00D10093">
      <w:pPr>
        <w:spacing w:after="0" w:line="360" w:lineRule="auto"/>
        <w:jc w:val="both"/>
        <w:rPr>
          <w:rFonts w:ascii="Times New Roman" w:hAnsi="Times New Roman" w:cs="Times New Roman"/>
          <w:sz w:val="28"/>
          <w:szCs w:val="28"/>
        </w:rPr>
      </w:pP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 xml:space="preserve">Помоги профессору «выделить» слова из слова  </w:t>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i/>
          <w:iCs/>
          <w:sz w:val="28"/>
          <w:szCs w:val="28"/>
        </w:rPr>
        <w:t>( их не менее 15)</w:t>
      </w:r>
    </w:p>
    <w:p w:rsidR="00C36B33" w:rsidRPr="00D10093" w:rsidRDefault="00C36B33" w:rsidP="00D10093">
      <w:pPr>
        <w:spacing w:after="0" w:line="360" w:lineRule="auto"/>
        <w:jc w:val="both"/>
        <w:rPr>
          <w:rFonts w:ascii="Times New Roman" w:hAnsi="Times New Roman" w:cs="Times New Roman"/>
          <w:i/>
          <w:iCs/>
          <w:sz w:val="28"/>
          <w:szCs w:val="28"/>
        </w:rPr>
      </w:pPr>
    </w:p>
    <w:p w:rsidR="00C36B33" w:rsidRPr="00D10093" w:rsidRDefault="00C36B33" w:rsidP="00D10093">
      <w:pPr>
        <w:spacing w:after="0" w:line="360" w:lineRule="auto"/>
        <w:jc w:val="both"/>
        <w:rPr>
          <w:rFonts w:ascii="Times New Roman" w:hAnsi="Times New Roman" w:cs="Times New Roman"/>
          <w:b/>
          <w:bCs/>
          <w:sz w:val="28"/>
          <w:szCs w:val="28"/>
        </w:rPr>
      </w:pP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b/>
          <w:bCs/>
          <w:sz w:val="28"/>
          <w:szCs w:val="28"/>
        </w:rPr>
        <w:t>КИБЕРНЕТИКА</w:t>
      </w:r>
    </w:p>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b/>
          <w:bCs/>
          <w:sz w:val="28"/>
          <w:szCs w:val="28"/>
        </w:rPr>
        <w:t>ОТВЕТЫ НА ЗАДАНИЯ:</w:t>
      </w:r>
    </w:p>
    <w:tbl>
      <w:tblPr>
        <w:tblW w:w="0" w:type="auto"/>
        <w:tblLayout w:type="fixed"/>
        <w:tblCellMar>
          <w:left w:w="0" w:type="dxa"/>
          <w:right w:w="0" w:type="dxa"/>
        </w:tblCellMar>
        <w:tblLook w:val="0000"/>
      </w:tblPr>
      <w:tblGrid>
        <w:gridCol w:w="4818"/>
        <w:gridCol w:w="4820"/>
      </w:tblGrid>
      <w:tr w:rsidR="00C36B33" w:rsidRPr="00D10093" w:rsidTr="00625C4B">
        <w:tc>
          <w:tcPr>
            <w:tcW w:w="4818" w:type="dxa"/>
            <w:shd w:val="clear" w:color="auto" w:fill="auto"/>
          </w:tcPr>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b/>
                <w:bCs/>
                <w:sz w:val="28"/>
                <w:szCs w:val="28"/>
              </w:rPr>
              <w:t>ПРОГРАММИРОВАНИЕ</w:t>
            </w:r>
          </w:p>
          <w:p w:rsidR="00C36B33" w:rsidRPr="00D10093" w:rsidRDefault="00C36B33" w:rsidP="00D10093">
            <w:pPr>
              <w:widowControl w:val="0"/>
              <w:numPr>
                <w:ilvl w:val="0"/>
                <w:numId w:val="15"/>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программа</w:t>
            </w:r>
          </w:p>
          <w:p w:rsidR="00C36B33" w:rsidRPr="00D10093" w:rsidRDefault="00C36B33" w:rsidP="00D10093">
            <w:pPr>
              <w:widowControl w:val="0"/>
              <w:numPr>
                <w:ilvl w:val="0"/>
                <w:numId w:val="15"/>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грамм</w:t>
            </w:r>
          </w:p>
          <w:p w:rsidR="00C36B33" w:rsidRPr="00D10093" w:rsidRDefault="00C36B33" w:rsidP="00D10093">
            <w:pPr>
              <w:widowControl w:val="0"/>
              <w:numPr>
                <w:ilvl w:val="0"/>
                <w:numId w:val="15"/>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ров</w:t>
            </w:r>
          </w:p>
          <w:p w:rsidR="00C36B33" w:rsidRPr="00D10093" w:rsidRDefault="00C36B33" w:rsidP="00D10093">
            <w:pPr>
              <w:widowControl w:val="0"/>
              <w:numPr>
                <w:ilvl w:val="0"/>
                <w:numId w:val="15"/>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мир</w:t>
            </w:r>
          </w:p>
          <w:p w:rsidR="00C36B33" w:rsidRPr="00D10093" w:rsidRDefault="00C36B33" w:rsidP="00D10093">
            <w:pPr>
              <w:widowControl w:val="0"/>
              <w:numPr>
                <w:ilvl w:val="0"/>
                <w:numId w:val="15"/>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Рим</w:t>
            </w:r>
          </w:p>
          <w:p w:rsidR="00C36B33" w:rsidRPr="00D10093" w:rsidRDefault="00C36B33" w:rsidP="00D10093">
            <w:pPr>
              <w:widowControl w:val="0"/>
              <w:numPr>
                <w:ilvl w:val="0"/>
                <w:numId w:val="15"/>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мама</w:t>
            </w:r>
          </w:p>
          <w:p w:rsidR="00C36B33" w:rsidRPr="00D10093" w:rsidRDefault="00C36B33" w:rsidP="00D10093">
            <w:pPr>
              <w:widowControl w:val="0"/>
              <w:numPr>
                <w:ilvl w:val="0"/>
                <w:numId w:val="15"/>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рама</w:t>
            </w:r>
          </w:p>
          <w:p w:rsidR="00C36B33" w:rsidRPr="00D10093" w:rsidRDefault="00C36B33" w:rsidP="00D10093">
            <w:pPr>
              <w:widowControl w:val="0"/>
              <w:numPr>
                <w:ilvl w:val="0"/>
                <w:numId w:val="15"/>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пир</w:t>
            </w:r>
          </w:p>
          <w:p w:rsidR="00C36B33" w:rsidRPr="00D10093" w:rsidRDefault="00C36B33" w:rsidP="00D10093">
            <w:pPr>
              <w:widowControl w:val="0"/>
              <w:numPr>
                <w:ilvl w:val="0"/>
                <w:numId w:val="15"/>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нога</w:t>
            </w:r>
          </w:p>
          <w:p w:rsidR="00C36B33" w:rsidRPr="00D10093" w:rsidRDefault="00C36B33" w:rsidP="00D10093">
            <w:pPr>
              <w:widowControl w:val="0"/>
              <w:numPr>
                <w:ilvl w:val="0"/>
                <w:numId w:val="15"/>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игра</w:t>
            </w:r>
          </w:p>
          <w:p w:rsidR="00C36B33" w:rsidRPr="00D10093" w:rsidRDefault="00C36B33" w:rsidP="00D10093">
            <w:pPr>
              <w:widowControl w:val="0"/>
              <w:numPr>
                <w:ilvl w:val="0"/>
                <w:numId w:val="15"/>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рог</w:t>
            </w:r>
          </w:p>
          <w:p w:rsidR="00C36B33" w:rsidRPr="00D10093" w:rsidRDefault="00C36B33" w:rsidP="00D10093">
            <w:pPr>
              <w:widowControl w:val="0"/>
              <w:numPr>
                <w:ilvl w:val="0"/>
                <w:numId w:val="15"/>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lastRenderedPageBreak/>
              <w:t>Нева</w:t>
            </w:r>
          </w:p>
          <w:p w:rsidR="00C36B33" w:rsidRPr="00D10093" w:rsidRDefault="00C36B33" w:rsidP="00D10093">
            <w:pPr>
              <w:widowControl w:val="0"/>
              <w:numPr>
                <w:ilvl w:val="0"/>
                <w:numId w:val="15"/>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гора</w:t>
            </w:r>
          </w:p>
          <w:p w:rsidR="00C36B33" w:rsidRPr="00D10093" w:rsidRDefault="00C36B33" w:rsidP="00D10093">
            <w:pPr>
              <w:widowControl w:val="0"/>
              <w:numPr>
                <w:ilvl w:val="0"/>
                <w:numId w:val="15"/>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роман</w:t>
            </w:r>
          </w:p>
          <w:p w:rsidR="00C36B33" w:rsidRPr="00D10093" w:rsidRDefault="00C36B33" w:rsidP="00D10093">
            <w:pPr>
              <w:widowControl w:val="0"/>
              <w:numPr>
                <w:ilvl w:val="0"/>
                <w:numId w:val="15"/>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море</w:t>
            </w:r>
          </w:p>
        </w:tc>
        <w:tc>
          <w:tcPr>
            <w:tcW w:w="4820" w:type="dxa"/>
            <w:shd w:val="clear" w:color="auto" w:fill="auto"/>
          </w:tcPr>
          <w:p w:rsidR="00C36B33" w:rsidRPr="00D10093" w:rsidRDefault="00C36B33" w:rsidP="00D10093">
            <w:pPr>
              <w:spacing w:after="0" w:line="360" w:lineRule="auto"/>
              <w:jc w:val="both"/>
              <w:rPr>
                <w:rFonts w:ascii="Times New Roman" w:hAnsi="Times New Roman" w:cs="Times New Roman"/>
                <w:b/>
                <w:sz w:val="28"/>
                <w:szCs w:val="28"/>
              </w:rPr>
            </w:pPr>
            <w:r w:rsidRPr="00D10093">
              <w:rPr>
                <w:rFonts w:ascii="Times New Roman" w:hAnsi="Times New Roman" w:cs="Times New Roman"/>
                <w:b/>
                <w:sz w:val="28"/>
                <w:szCs w:val="28"/>
              </w:rPr>
              <w:lastRenderedPageBreak/>
              <w:t>КИБЕРНЕТИКА</w:t>
            </w:r>
          </w:p>
          <w:p w:rsidR="00C36B33" w:rsidRPr="00D10093" w:rsidRDefault="00C36B33" w:rsidP="00D10093">
            <w:pPr>
              <w:widowControl w:val="0"/>
              <w:numPr>
                <w:ilvl w:val="0"/>
                <w:numId w:val="16"/>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кит</w:t>
            </w:r>
          </w:p>
          <w:p w:rsidR="00C36B33" w:rsidRPr="00D10093" w:rsidRDefault="00C36B33" w:rsidP="00D10093">
            <w:pPr>
              <w:widowControl w:val="0"/>
              <w:numPr>
                <w:ilvl w:val="0"/>
                <w:numId w:val="16"/>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река</w:t>
            </w:r>
          </w:p>
          <w:p w:rsidR="00C36B33" w:rsidRPr="00D10093" w:rsidRDefault="00C36B33" w:rsidP="00D10093">
            <w:pPr>
              <w:widowControl w:val="0"/>
              <w:numPr>
                <w:ilvl w:val="0"/>
                <w:numId w:val="16"/>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бирка</w:t>
            </w:r>
          </w:p>
          <w:p w:rsidR="00C36B33" w:rsidRPr="00D10093" w:rsidRDefault="00C36B33" w:rsidP="00D10093">
            <w:pPr>
              <w:widowControl w:val="0"/>
              <w:numPr>
                <w:ilvl w:val="0"/>
                <w:numId w:val="16"/>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бак</w:t>
            </w:r>
          </w:p>
          <w:p w:rsidR="00C36B33" w:rsidRPr="00D10093" w:rsidRDefault="00C36B33" w:rsidP="00D10093">
            <w:pPr>
              <w:widowControl w:val="0"/>
              <w:numPr>
                <w:ilvl w:val="0"/>
                <w:numId w:val="16"/>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краб</w:t>
            </w:r>
          </w:p>
          <w:p w:rsidR="00C36B33" w:rsidRPr="00D10093" w:rsidRDefault="00C36B33" w:rsidP="00D10093">
            <w:pPr>
              <w:widowControl w:val="0"/>
              <w:numPr>
                <w:ilvl w:val="0"/>
                <w:numId w:val="16"/>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нитка</w:t>
            </w:r>
          </w:p>
          <w:p w:rsidR="00C36B33" w:rsidRPr="00D10093" w:rsidRDefault="00C36B33" w:rsidP="00D10093">
            <w:pPr>
              <w:widowControl w:val="0"/>
              <w:numPr>
                <w:ilvl w:val="0"/>
                <w:numId w:val="16"/>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брак</w:t>
            </w:r>
          </w:p>
          <w:p w:rsidR="00C36B33" w:rsidRPr="00D10093" w:rsidRDefault="00C36B33" w:rsidP="00D10093">
            <w:pPr>
              <w:widowControl w:val="0"/>
              <w:numPr>
                <w:ilvl w:val="0"/>
                <w:numId w:val="16"/>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КАРТИНКА</w:t>
            </w:r>
          </w:p>
          <w:p w:rsidR="00C36B33" w:rsidRPr="00D10093" w:rsidRDefault="00C36B33" w:rsidP="00D10093">
            <w:pPr>
              <w:widowControl w:val="0"/>
              <w:numPr>
                <w:ilvl w:val="0"/>
                <w:numId w:val="16"/>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тина</w:t>
            </w:r>
          </w:p>
          <w:p w:rsidR="00C36B33" w:rsidRPr="00D10093" w:rsidRDefault="00C36B33" w:rsidP="00D10093">
            <w:pPr>
              <w:widowControl w:val="0"/>
              <w:numPr>
                <w:ilvl w:val="0"/>
                <w:numId w:val="16"/>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три</w:t>
            </w:r>
          </w:p>
          <w:p w:rsidR="00C36B33" w:rsidRPr="00D10093" w:rsidRDefault="00C36B33" w:rsidP="00D10093">
            <w:pPr>
              <w:widowControl w:val="0"/>
              <w:numPr>
                <w:ilvl w:val="0"/>
                <w:numId w:val="16"/>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берет</w:t>
            </w:r>
          </w:p>
          <w:p w:rsidR="00C36B33" w:rsidRPr="00D10093" w:rsidRDefault="00C36B33" w:rsidP="00D10093">
            <w:pPr>
              <w:widowControl w:val="0"/>
              <w:numPr>
                <w:ilvl w:val="0"/>
                <w:numId w:val="16"/>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lastRenderedPageBreak/>
              <w:t>тик</w:t>
            </w:r>
          </w:p>
          <w:p w:rsidR="00C36B33" w:rsidRPr="00D10093" w:rsidRDefault="00C36B33" w:rsidP="00D10093">
            <w:pPr>
              <w:widowControl w:val="0"/>
              <w:numPr>
                <w:ilvl w:val="0"/>
                <w:numId w:val="16"/>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тир</w:t>
            </w:r>
          </w:p>
          <w:p w:rsidR="00C36B33" w:rsidRPr="00D10093" w:rsidRDefault="00C36B33" w:rsidP="00D10093">
            <w:pPr>
              <w:widowControl w:val="0"/>
              <w:numPr>
                <w:ilvl w:val="0"/>
                <w:numId w:val="16"/>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КРИК</w:t>
            </w:r>
          </w:p>
          <w:p w:rsidR="00C36B33" w:rsidRPr="00D10093" w:rsidRDefault="00C36B33" w:rsidP="00D10093">
            <w:pPr>
              <w:widowControl w:val="0"/>
              <w:numPr>
                <w:ilvl w:val="0"/>
                <w:numId w:val="16"/>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икра</w:t>
            </w:r>
          </w:p>
          <w:p w:rsidR="00C36B33" w:rsidRPr="00D10093" w:rsidRDefault="00C36B33" w:rsidP="00D10093">
            <w:pPr>
              <w:widowControl w:val="0"/>
              <w:numPr>
                <w:ilvl w:val="0"/>
                <w:numId w:val="16"/>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банка</w:t>
            </w:r>
          </w:p>
        </w:tc>
      </w:tr>
      <w:tr w:rsidR="00C36B33" w:rsidRPr="00D10093" w:rsidTr="00EA7150">
        <w:trPr>
          <w:trHeight w:val="4612"/>
        </w:trPr>
        <w:tc>
          <w:tcPr>
            <w:tcW w:w="4818" w:type="dxa"/>
            <w:shd w:val="clear" w:color="auto" w:fill="auto"/>
          </w:tcPr>
          <w:p w:rsidR="00C36B33" w:rsidRPr="00D10093" w:rsidRDefault="00C36B33"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b/>
                <w:bCs/>
                <w:sz w:val="28"/>
                <w:szCs w:val="28"/>
              </w:rPr>
              <w:lastRenderedPageBreak/>
              <w:t>РОБОТОТЕХНИКА</w:t>
            </w:r>
          </w:p>
          <w:p w:rsidR="00C36B33" w:rsidRPr="00D10093" w:rsidRDefault="00C36B33" w:rsidP="00D10093">
            <w:pPr>
              <w:widowControl w:val="0"/>
              <w:numPr>
                <w:ilvl w:val="0"/>
                <w:numId w:val="17"/>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РОБОТ</w:t>
            </w:r>
          </w:p>
          <w:p w:rsidR="00C36B33" w:rsidRPr="00D10093" w:rsidRDefault="00C36B33" w:rsidP="00D10093">
            <w:pPr>
              <w:widowControl w:val="0"/>
              <w:numPr>
                <w:ilvl w:val="0"/>
                <w:numId w:val="17"/>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техника</w:t>
            </w:r>
          </w:p>
          <w:p w:rsidR="00C36B33" w:rsidRPr="00D10093" w:rsidRDefault="00C36B33" w:rsidP="00D10093">
            <w:pPr>
              <w:widowControl w:val="0"/>
              <w:numPr>
                <w:ilvl w:val="0"/>
                <w:numId w:val="17"/>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кот</w:t>
            </w:r>
          </w:p>
          <w:p w:rsidR="00C36B33" w:rsidRPr="00D10093" w:rsidRDefault="00C36B33" w:rsidP="00D10093">
            <w:pPr>
              <w:widowControl w:val="0"/>
              <w:numPr>
                <w:ilvl w:val="0"/>
                <w:numId w:val="17"/>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ток</w:t>
            </w:r>
          </w:p>
          <w:p w:rsidR="00C36B33" w:rsidRPr="00D10093" w:rsidRDefault="00C36B33" w:rsidP="00D10093">
            <w:pPr>
              <w:widowControl w:val="0"/>
              <w:numPr>
                <w:ilvl w:val="0"/>
                <w:numId w:val="17"/>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хобот</w:t>
            </w:r>
          </w:p>
          <w:p w:rsidR="00C36B33" w:rsidRPr="00D10093" w:rsidRDefault="00C36B33" w:rsidP="00D10093">
            <w:pPr>
              <w:widowControl w:val="0"/>
              <w:numPr>
                <w:ilvl w:val="0"/>
                <w:numId w:val="17"/>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Ника</w:t>
            </w:r>
          </w:p>
          <w:p w:rsidR="00C36B33" w:rsidRPr="00D10093" w:rsidRDefault="00C36B33" w:rsidP="00D10093">
            <w:pPr>
              <w:widowControl w:val="0"/>
              <w:numPr>
                <w:ilvl w:val="0"/>
                <w:numId w:val="17"/>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бот</w:t>
            </w:r>
          </w:p>
          <w:p w:rsidR="00C36B33" w:rsidRPr="00D10093" w:rsidRDefault="00C36B33" w:rsidP="00D10093">
            <w:pPr>
              <w:widowControl w:val="0"/>
              <w:numPr>
                <w:ilvl w:val="0"/>
                <w:numId w:val="17"/>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хина</w:t>
            </w:r>
          </w:p>
          <w:p w:rsidR="00C36B33" w:rsidRPr="00D10093" w:rsidRDefault="00C36B33" w:rsidP="00D10093">
            <w:pPr>
              <w:widowControl w:val="0"/>
              <w:numPr>
                <w:ilvl w:val="0"/>
                <w:numId w:val="17"/>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река</w:t>
            </w:r>
          </w:p>
          <w:p w:rsidR="00C36B33" w:rsidRPr="00D10093" w:rsidRDefault="00C36B33" w:rsidP="00D10093">
            <w:pPr>
              <w:widowControl w:val="0"/>
              <w:numPr>
                <w:ilvl w:val="0"/>
                <w:numId w:val="17"/>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торт</w:t>
            </w:r>
          </w:p>
          <w:p w:rsidR="00C36B33" w:rsidRPr="00D10093" w:rsidRDefault="00C36B33" w:rsidP="00D10093">
            <w:pPr>
              <w:widowControl w:val="0"/>
              <w:numPr>
                <w:ilvl w:val="0"/>
                <w:numId w:val="17"/>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брат</w:t>
            </w:r>
          </w:p>
          <w:p w:rsidR="00C36B33" w:rsidRPr="00D10093" w:rsidRDefault="00C36B33" w:rsidP="00D10093">
            <w:pPr>
              <w:widowControl w:val="0"/>
              <w:numPr>
                <w:ilvl w:val="0"/>
                <w:numId w:val="17"/>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нитка</w:t>
            </w:r>
          </w:p>
          <w:p w:rsidR="00C36B33" w:rsidRPr="00D10093" w:rsidRDefault="00C36B33" w:rsidP="00D10093">
            <w:pPr>
              <w:widowControl w:val="0"/>
              <w:numPr>
                <w:ilvl w:val="0"/>
                <w:numId w:val="17"/>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борт</w:t>
            </w:r>
          </w:p>
          <w:p w:rsidR="00C36B33" w:rsidRPr="00D10093" w:rsidRDefault="00C36B33" w:rsidP="00D10093">
            <w:pPr>
              <w:widowControl w:val="0"/>
              <w:numPr>
                <w:ilvl w:val="0"/>
                <w:numId w:val="17"/>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хит</w:t>
            </w:r>
          </w:p>
          <w:p w:rsidR="00C36B33" w:rsidRPr="00D10093" w:rsidRDefault="00C36B33" w:rsidP="00D10093">
            <w:pPr>
              <w:widowControl w:val="0"/>
              <w:numPr>
                <w:ilvl w:val="0"/>
                <w:numId w:val="17"/>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краб</w:t>
            </w:r>
          </w:p>
          <w:p w:rsidR="00C36B33" w:rsidRPr="00D10093" w:rsidRDefault="00C36B33" w:rsidP="00D10093">
            <w:pPr>
              <w:widowControl w:val="0"/>
              <w:numPr>
                <w:ilvl w:val="0"/>
                <w:numId w:val="17"/>
              </w:numPr>
              <w:suppressAutoHyphens/>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крот</w:t>
            </w:r>
          </w:p>
        </w:tc>
        <w:tc>
          <w:tcPr>
            <w:tcW w:w="4820" w:type="dxa"/>
            <w:shd w:val="clear" w:color="auto" w:fill="auto"/>
          </w:tcPr>
          <w:p w:rsidR="00C36B33" w:rsidRPr="00D10093" w:rsidRDefault="00C36B33" w:rsidP="00D10093">
            <w:pPr>
              <w:pStyle w:val="ab"/>
              <w:snapToGrid w:val="0"/>
              <w:spacing w:line="360" w:lineRule="auto"/>
              <w:jc w:val="both"/>
              <w:rPr>
                <w:rFonts w:cs="Times New Roman"/>
                <w:sz w:val="28"/>
                <w:szCs w:val="28"/>
              </w:rPr>
            </w:pPr>
            <w:r w:rsidRPr="00D10093">
              <w:rPr>
                <w:rFonts w:cs="Times New Roman"/>
                <w:noProof/>
                <w:sz w:val="28"/>
                <w:szCs w:val="28"/>
                <w:lang w:eastAsia="ru-RU" w:bidi="ar-SA"/>
              </w:rPr>
              <w:drawing>
                <wp:anchor distT="0" distB="0" distL="0" distR="0" simplePos="0" relativeHeight="251646464" behindDoc="0" locked="0" layoutInCell="1" allowOverlap="1">
                  <wp:simplePos x="0" y="0"/>
                  <wp:positionH relativeFrom="column">
                    <wp:posOffset>1385570</wp:posOffset>
                  </wp:positionH>
                  <wp:positionV relativeFrom="paragraph">
                    <wp:posOffset>909320</wp:posOffset>
                  </wp:positionV>
                  <wp:extent cx="1504950" cy="1878330"/>
                  <wp:effectExtent l="0" t="0" r="0" b="0"/>
                  <wp:wrapSquare wrapText="larges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 t="-8" r="-11" b="-8"/>
                          <a:stretch>
                            <a:fillRect/>
                          </a:stretch>
                        </pic:blipFill>
                        <pic:spPr bwMode="auto">
                          <a:xfrm>
                            <a:off x="0" y="0"/>
                            <a:ext cx="1504950" cy="1878330"/>
                          </a:xfrm>
                          <a:prstGeom prst="rect">
                            <a:avLst/>
                          </a:prstGeom>
                          <a:solidFill>
                            <a:srgbClr val="FFFFFF"/>
                          </a:solidFill>
                          <a:ln>
                            <a:noFill/>
                          </a:ln>
                        </pic:spPr>
                      </pic:pic>
                    </a:graphicData>
                  </a:graphic>
                </wp:anchor>
              </w:drawing>
            </w:r>
            <w:r w:rsidRPr="00D10093">
              <w:rPr>
                <w:rFonts w:cs="Times New Roman"/>
                <w:noProof/>
                <w:sz w:val="28"/>
                <w:szCs w:val="28"/>
                <w:lang w:eastAsia="ru-RU" w:bidi="ar-SA"/>
              </w:rPr>
              <w:drawing>
                <wp:anchor distT="0" distB="0" distL="0" distR="0" simplePos="0" relativeHeight="251651584" behindDoc="0" locked="0" layoutInCell="1" allowOverlap="1">
                  <wp:simplePos x="0" y="0"/>
                  <wp:positionH relativeFrom="column">
                    <wp:posOffset>53340</wp:posOffset>
                  </wp:positionH>
                  <wp:positionV relativeFrom="paragraph">
                    <wp:posOffset>489585</wp:posOffset>
                  </wp:positionV>
                  <wp:extent cx="1661795" cy="2113280"/>
                  <wp:effectExtent l="0" t="0" r="0" b="0"/>
                  <wp:wrapSquare wrapText="larges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 t="-8" r="-11" b="-8"/>
                          <a:stretch>
                            <a:fillRect/>
                          </a:stretch>
                        </pic:blipFill>
                        <pic:spPr bwMode="auto">
                          <a:xfrm>
                            <a:off x="0" y="0"/>
                            <a:ext cx="1661795" cy="2113280"/>
                          </a:xfrm>
                          <a:prstGeom prst="rect">
                            <a:avLst/>
                          </a:prstGeom>
                          <a:solidFill>
                            <a:srgbClr val="FFFFFF"/>
                          </a:solidFill>
                          <a:ln>
                            <a:noFill/>
                          </a:ln>
                        </pic:spPr>
                      </pic:pic>
                    </a:graphicData>
                  </a:graphic>
                </wp:anchor>
              </w:drawing>
            </w:r>
          </w:p>
        </w:tc>
      </w:tr>
    </w:tbl>
    <w:p w:rsidR="00C36B33" w:rsidRPr="00D10093" w:rsidRDefault="00C36B33" w:rsidP="00D10093">
      <w:pPr>
        <w:shd w:val="clear" w:color="auto" w:fill="FFFFFF"/>
        <w:spacing w:after="0" w:line="360" w:lineRule="auto"/>
        <w:jc w:val="both"/>
        <w:outlineLvl w:val="1"/>
        <w:rPr>
          <w:rFonts w:ascii="Times New Roman" w:eastAsia="Times New Roman" w:hAnsi="Times New Roman" w:cs="Times New Roman"/>
          <w:b/>
          <w:bCs/>
          <w:sz w:val="28"/>
          <w:szCs w:val="28"/>
        </w:rPr>
      </w:pPr>
    </w:p>
    <w:p w:rsidR="00E90B88" w:rsidRPr="00D10093" w:rsidRDefault="00E90B88" w:rsidP="00D10093">
      <w:pPr>
        <w:shd w:val="clear" w:color="auto" w:fill="FFFFFF"/>
        <w:spacing w:after="0" w:line="360" w:lineRule="auto"/>
        <w:jc w:val="both"/>
        <w:outlineLvl w:val="1"/>
        <w:rPr>
          <w:rFonts w:ascii="Times New Roman" w:eastAsia="Times New Roman" w:hAnsi="Times New Roman" w:cs="Times New Roman"/>
          <w:b/>
          <w:bCs/>
          <w:sz w:val="28"/>
          <w:szCs w:val="28"/>
        </w:rPr>
      </w:pPr>
      <w:r w:rsidRPr="00D10093">
        <w:rPr>
          <w:rFonts w:ascii="Times New Roman" w:eastAsia="Times New Roman" w:hAnsi="Times New Roman" w:cs="Times New Roman"/>
          <w:b/>
          <w:bCs/>
          <w:sz w:val="28"/>
          <w:szCs w:val="28"/>
        </w:rPr>
        <w:t>«ФАБРИКА ИСТОРИЧЕСКАЯ».</w:t>
      </w:r>
    </w:p>
    <w:p w:rsidR="00E12DB1" w:rsidRPr="00D10093" w:rsidRDefault="00E12DB1"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На данной фабрике ребятам предлагаем окунуться в мир конструктора "Знаток", кубиков "</w:t>
      </w:r>
      <w:proofErr w:type="spellStart"/>
      <w:r w:rsidRPr="00D10093">
        <w:rPr>
          <w:rFonts w:ascii="Times New Roman" w:eastAsia="Times New Roman" w:hAnsi="Times New Roman" w:cs="Times New Roman"/>
          <w:sz w:val="28"/>
          <w:szCs w:val="28"/>
        </w:rPr>
        <w:t>Куборо</w:t>
      </w:r>
      <w:proofErr w:type="spellEnd"/>
      <w:r w:rsidRPr="00D10093">
        <w:rPr>
          <w:rFonts w:ascii="Times New Roman" w:eastAsia="Times New Roman" w:hAnsi="Times New Roman" w:cs="Times New Roman"/>
          <w:sz w:val="28"/>
          <w:szCs w:val="28"/>
        </w:rPr>
        <w:t xml:space="preserve">" и физических опытов. Данное оборудование позволяет раскрыть историю открытия электризации тел. Используется при преподавании основ робототехники и принципов работы простейших механизмов.  Из деталей, входящих в набор, ученики самостоятельно должны создать модель механизма.При оценивании работ учитывается </w:t>
      </w:r>
      <w:r w:rsidRPr="00D10093">
        <w:rPr>
          <w:rFonts w:ascii="Times New Roman" w:eastAsia="Times New Roman" w:hAnsi="Times New Roman" w:cs="Times New Roman"/>
          <w:sz w:val="28"/>
          <w:szCs w:val="28"/>
        </w:rPr>
        <w:lastRenderedPageBreak/>
        <w:t>работоспособность механизма. Например, если это пропеллер, то он должен двигаться с помощью мотора (входит в комплект) который можно запрограммировать.</w:t>
      </w:r>
    </w:p>
    <w:p w:rsidR="00E12DB1" w:rsidRPr="00D10093" w:rsidRDefault="00E12DB1" w:rsidP="00D10093">
      <w:pPr>
        <w:shd w:val="clear" w:color="auto" w:fill="FFFFFF"/>
        <w:spacing w:after="0" w:line="360" w:lineRule="auto"/>
        <w:jc w:val="both"/>
        <w:outlineLvl w:val="1"/>
        <w:rPr>
          <w:rFonts w:ascii="Times New Roman" w:eastAsia="Times New Roman" w:hAnsi="Times New Roman" w:cs="Times New Roman"/>
          <w:b/>
          <w:bCs/>
          <w:sz w:val="28"/>
          <w:szCs w:val="28"/>
        </w:rPr>
      </w:pPr>
    </w:p>
    <w:p w:rsidR="00E90B88" w:rsidRPr="00D10093" w:rsidRDefault="00E90B88" w:rsidP="00D10093">
      <w:pPr>
        <w:shd w:val="clear" w:color="auto" w:fill="FFFFFF"/>
        <w:spacing w:after="0" w:line="360" w:lineRule="auto"/>
        <w:jc w:val="both"/>
        <w:outlineLvl w:val="1"/>
        <w:rPr>
          <w:rFonts w:ascii="Times New Roman" w:eastAsia="Times New Roman" w:hAnsi="Times New Roman" w:cs="Times New Roman"/>
          <w:b/>
          <w:bCs/>
          <w:sz w:val="28"/>
          <w:szCs w:val="28"/>
        </w:rPr>
      </w:pPr>
      <w:r w:rsidRPr="00D10093">
        <w:rPr>
          <w:rFonts w:ascii="Times New Roman" w:eastAsia="Times New Roman" w:hAnsi="Times New Roman" w:cs="Times New Roman"/>
          <w:b/>
          <w:bCs/>
          <w:sz w:val="28"/>
          <w:szCs w:val="28"/>
        </w:rPr>
        <w:t>«ФАБРИКА УМНАЯ».</w:t>
      </w:r>
    </w:p>
    <w:p w:rsidR="00EA7150" w:rsidRPr="00D10093" w:rsidRDefault="00EA7150"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b/>
          <w:bCs/>
          <w:sz w:val="28"/>
          <w:szCs w:val="28"/>
        </w:rPr>
        <w:t>Цель:</w:t>
      </w:r>
      <w:r w:rsidRPr="00D10093">
        <w:rPr>
          <w:rFonts w:ascii="Times New Roman" w:hAnsi="Times New Roman" w:cs="Times New Roman"/>
          <w:sz w:val="28"/>
          <w:szCs w:val="28"/>
        </w:rPr>
        <w:t xml:space="preserve"> расширение кругозора учащихся путём популяризации знаний о технологиях будущего.</w:t>
      </w:r>
    </w:p>
    <w:p w:rsidR="00EA7150" w:rsidRPr="00D10093" w:rsidRDefault="00EA7150"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b/>
          <w:bCs/>
          <w:sz w:val="28"/>
          <w:szCs w:val="28"/>
        </w:rPr>
        <w:t>Задачи:</w:t>
      </w:r>
    </w:p>
    <w:p w:rsidR="00EA7150" w:rsidRPr="00D10093" w:rsidRDefault="00EA7150"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1. Познакомить учащихся с технологиями будущего.</w:t>
      </w:r>
    </w:p>
    <w:p w:rsidR="00EA7150" w:rsidRPr="00D10093" w:rsidRDefault="00EA7150"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2. Объяснить понятие «умной» фабрики, определить её основные черты.</w:t>
      </w:r>
    </w:p>
    <w:p w:rsidR="00EA7150" w:rsidRPr="00D10093" w:rsidRDefault="00EA7150" w:rsidP="00D10093">
      <w:pPr>
        <w:spacing w:after="0" w:line="360" w:lineRule="auto"/>
        <w:jc w:val="both"/>
        <w:rPr>
          <w:rFonts w:ascii="Times New Roman" w:hAnsi="Times New Roman" w:cs="Times New Roman"/>
          <w:b/>
          <w:sz w:val="28"/>
          <w:szCs w:val="28"/>
        </w:rPr>
      </w:pPr>
      <w:r w:rsidRPr="00D10093">
        <w:rPr>
          <w:rFonts w:ascii="Times New Roman" w:hAnsi="Times New Roman" w:cs="Times New Roman"/>
          <w:sz w:val="28"/>
          <w:szCs w:val="28"/>
        </w:rPr>
        <w:t>3.Разгадать кроссворд "Изобретатели и изобретения"</w:t>
      </w:r>
    </w:p>
    <w:p w:rsidR="00EA7150" w:rsidRPr="00D10093" w:rsidRDefault="00EA7150" w:rsidP="00D10093">
      <w:pPr>
        <w:spacing w:after="0" w:line="360" w:lineRule="auto"/>
        <w:jc w:val="both"/>
        <w:rPr>
          <w:rFonts w:ascii="Times New Roman" w:hAnsi="Times New Roman" w:cs="Times New Roman"/>
          <w:b/>
          <w:sz w:val="28"/>
          <w:szCs w:val="28"/>
        </w:rPr>
      </w:pPr>
      <w:r w:rsidRPr="00D10093">
        <w:rPr>
          <w:rFonts w:ascii="Times New Roman" w:hAnsi="Times New Roman" w:cs="Times New Roman"/>
          <w:sz w:val="28"/>
          <w:szCs w:val="28"/>
        </w:rPr>
        <w:t>Ход мероприятия</w:t>
      </w:r>
    </w:p>
    <w:p w:rsidR="00EA7150" w:rsidRPr="00D10093" w:rsidRDefault="00EA7150" w:rsidP="00D10093">
      <w:pPr>
        <w:spacing w:after="0" w:line="360" w:lineRule="auto"/>
        <w:jc w:val="both"/>
        <w:rPr>
          <w:rFonts w:ascii="Times New Roman" w:hAnsi="Times New Roman" w:cs="Times New Roman"/>
          <w:b/>
          <w:sz w:val="28"/>
          <w:szCs w:val="28"/>
        </w:rPr>
      </w:pPr>
      <w:r w:rsidRPr="00D10093">
        <w:rPr>
          <w:rFonts w:ascii="Times New Roman" w:hAnsi="Times New Roman" w:cs="Times New Roman"/>
          <w:sz w:val="28"/>
          <w:szCs w:val="28"/>
        </w:rPr>
        <w:t>Ученики 6А класса знакомят остальные классы с несколькими технологиями будущего</w:t>
      </w:r>
    </w:p>
    <w:p w:rsidR="00EA7150" w:rsidRPr="00D10093" w:rsidRDefault="00EA7150" w:rsidP="00D10093">
      <w:pPr>
        <w:spacing w:after="0" w:line="360" w:lineRule="auto"/>
        <w:jc w:val="both"/>
        <w:rPr>
          <w:rFonts w:ascii="Times New Roman" w:hAnsi="Times New Roman" w:cs="Times New Roman"/>
          <w:b/>
          <w:sz w:val="28"/>
          <w:szCs w:val="28"/>
        </w:rPr>
      </w:pPr>
      <w:r w:rsidRPr="00D10093">
        <w:rPr>
          <w:rFonts w:ascii="Times New Roman" w:hAnsi="Times New Roman" w:cs="Times New Roman"/>
          <w:sz w:val="28"/>
          <w:szCs w:val="28"/>
        </w:rPr>
        <w:t>Ученики разгадывают кроссворд «Изобретения и изобретатели» и получают ключевое слово, которое является отличительной чертой «умной» фабрики.</w:t>
      </w:r>
    </w:p>
    <w:p w:rsidR="00EA7150" w:rsidRPr="00D10093" w:rsidRDefault="00EA7150" w:rsidP="00D10093">
      <w:pPr>
        <w:spacing w:after="0" w:line="360" w:lineRule="auto"/>
        <w:jc w:val="both"/>
        <w:rPr>
          <w:rFonts w:ascii="Times New Roman" w:hAnsi="Times New Roman" w:cs="Times New Roman"/>
          <w:b/>
          <w:sz w:val="28"/>
          <w:szCs w:val="28"/>
        </w:rPr>
      </w:pPr>
      <w:r w:rsidRPr="00D10093">
        <w:rPr>
          <w:rFonts w:ascii="Times New Roman" w:hAnsi="Times New Roman" w:cs="Times New Roman"/>
          <w:sz w:val="28"/>
          <w:szCs w:val="28"/>
        </w:rPr>
        <w:t>Ученики объясняют значение, полученного в кроссворде слова (автоматизация).</w:t>
      </w:r>
    </w:p>
    <w:p w:rsidR="00EA7150" w:rsidRPr="00D10093" w:rsidRDefault="00EA7150" w:rsidP="00D10093">
      <w:pPr>
        <w:shd w:val="clear" w:color="auto" w:fill="FFFFFF"/>
        <w:spacing w:after="0" w:line="360" w:lineRule="auto"/>
        <w:jc w:val="both"/>
        <w:outlineLvl w:val="1"/>
        <w:rPr>
          <w:rFonts w:ascii="Times New Roman" w:eastAsia="Times New Roman" w:hAnsi="Times New Roman" w:cs="Times New Roman"/>
          <w:b/>
          <w:bCs/>
          <w:sz w:val="28"/>
          <w:szCs w:val="28"/>
        </w:rPr>
      </w:pPr>
    </w:p>
    <w:p w:rsidR="00EA7150" w:rsidRPr="00D10093" w:rsidRDefault="00E90B88" w:rsidP="00D10093">
      <w:pPr>
        <w:shd w:val="clear" w:color="auto" w:fill="FFFFFF"/>
        <w:spacing w:after="0" w:line="360" w:lineRule="auto"/>
        <w:jc w:val="both"/>
        <w:outlineLvl w:val="1"/>
        <w:rPr>
          <w:rFonts w:ascii="Times New Roman" w:eastAsia="Times New Roman" w:hAnsi="Times New Roman" w:cs="Times New Roman"/>
          <w:b/>
          <w:bCs/>
          <w:sz w:val="28"/>
          <w:szCs w:val="28"/>
        </w:rPr>
      </w:pPr>
      <w:r w:rsidRPr="00D10093">
        <w:rPr>
          <w:rFonts w:ascii="Times New Roman" w:eastAsia="Times New Roman" w:hAnsi="Times New Roman" w:cs="Times New Roman"/>
          <w:b/>
          <w:bCs/>
          <w:sz w:val="28"/>
          <w:szCs w:val="28"/>
        </w:rPr>
        <w:t>«ФАБРИКА ЦИФРОВАЯ».</w:t>
      </w:r>
    </w:p>
    <w:p w:rsidR="00EA7150" w:rsidRPr="00D10093" w:rsidRDefault="00EA7150" w:rsidP="00D10093">
      <w:pPr>
        <w:spacing w:after="0" w:line="360" w:lineRule="auto"/>
        <w:ind w:right="795"/>
        <w:jc w:val="both"/>
        <w:rPr>
          <w:rFonts w:ascii="Times New Roman" w:eastAsia="Times New Roman" w:hAnsi="Times New Roman" w:cs="Times New Roman"/>
          <w:color w:val="000000"/>
          <w:sz w:val="28"/>
          <w:szCs w:val="28"/>
        </w:rPr>
      </w:pPr>
      <w:r w:rsidRPr="00D10093">
        <w:rPr>
          <w:rFonts w:ascii="Times New Roman" w:eastAsia="Times New Roman" w:hAnsi="Times New Roman" w:cs="Times New Roman"/>
          <w:color w:val="000000"/>
          <w:sz w:val="28"/>
          <w:szCs w:val="28"/>
        </w:rPr>
        <w:t xml:space="preserve">- Для того чтобы понять, что же такое цифровые фабрики, Вам предстоит найти спрятанные слова в головоломке. Слова могут читаться как слева-направо, так и снизу-вверх. </w:t>
      </w:r>
    </w:p>
    <w:p w:rsidR="00EA7150" w:rsidRPr="00D10093" w:rsidRDefault="00EA7150" w:rsidP="00D10093">
      <w:pPr>
        <w:spacing w:after="0" w:line="360" w:lineRule="auto"/>
        <w:ind w:right="795"/>
        <w:jc w:val="both"/>
        <w:rPr>
          <w:rFonts w:ascii="Times New Roman" w:eastAsia="Times New Roman" w:hAnsi="Times New Roman" w:cs="Times New Roman"/>
          <w:color w:val="000000"/>
          <w:sz w:val="28"/>
          <w:szCs w:val="28"/>
        </w:rPr>
      </w:pPr>
      <w:r w:rsidRPr="00D10093">
        <w:rPr>
          <w:rFonts w:ascii="Times New Roman" w:hAnsi="Times New Roman" w:cs="Times New Roman"/>
          <w:noProof/>
          <w:sz w:val="28"/>
          <w:szCs w:val="28"/>
        </w:rPr>
        <w:lastRenderedPageBreak/>
        <w:drawing>
          <wp:inline distT="0" distB="0" distL="0" distR="0">
            <wp:extent cx="3421064" cy="311150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8128" t="14261" r="25775" b="11205"/>
                    <a:stretch/>
                  </pic:blipFill>
                  <pic:spPr bwMode="auto">
                    <a:xfrm>
                      <a:off x="0" y="0"/>
                      <a:ext cx="3422894" cy="311316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A7150" w:rsidRPr="00D10093" w:rsidRDefault="00EA7150" w:rsidP="00D10093">
      <w:pPr>
        <w:spacing w:after="0" w:line="360" w:lineRule="auto"/>
        <w:ind w:right="795"/>
        <w:jc w:val="both"/>
        <w:rPr>
          <w:rFonts w:ascii="Times New Roman" w:eastAsia="Times New Roman" w:hAnsi="Times New Roman" w:cs="Times New Roman"/>
          <w:color w:val="000000"/>
          <w:sz w:val="28"/>
          <w:szCs w:val="28"/>
        </w:rPr>
      </w:pPr>
      <w:r w:rsidRPr="00D10093">
        <w:rPr>
          <w:rFonts w:ascii="Times New Roman" w:eastAsia="Times New Roman" w:hAnsi="Times New Roman" w:cs="Times New Roman"/>
          <w:b/>
          <w:color w:val="000000"/>
          <w:sz w:val="28"/>
          <w:szCs w:val="28"/>
        </w:rPr>
        <w:t>Ответ:</w:t>
      </w:r>
      <w:r w:rsidRPr="00D10093">
        <w:rPr>
          <w:rFonts w:ascii="Times New Roman" w:eastAsia="Times New Roman" w:hAnsi="Times New Roman" w:cs="Times New Roman"/>
          <w:color w:val="000000"/>
          <w:sz w:val="28"/>
          <w:szCs w:val="28"/>
        </w:rPr>
        <w:t xml:space="preserve"> Исследование, продукция, производство, поколение, макет, планирование, изделие </w:t>
      </w:r>
    </w:p>
    <w:p w:rsidR="00EA7150" w:rsidRPr="00D10093" w:rsidRDefault="00EA7150" w:rsidP="00D10093">
      <w:pPr>
        <w:spacing w:after="0" w:line="360" w:lineRule="auto"/>
        <w:ind w:right="795"/>
        <w:jc w:val="both"/>
        <w:rPr>
          <w:rFonts w:ascii="Times New Roman" w:eastAsia="Times New Roman" w:hAnsi="Times New Roman" w:cs="Times New Roman"/>
          <w:color w:val="000000"/>
          <w:sz w:val="28"/>
          <w:szCs w:val="28"/>
        </w:rPr>
      </w:pPr>
      <w:r w:rsidRPr="00D10093">
        <w:rPr>
          <w:rFonts w:ascii="Times New Roman" w:hAnsi="Times New Roman" w:cs="Times New Roman"/>
          <w:noProof/>
          <w:sz w:val="28"/>
          <w:szCs w:val="28"/>
        </w:rPr>
        <w:drawing>
          <wp:inline distT="0" distB="0" distL="0" distR="0">
            <wp:extent cx="2927350" cy="2958083"/>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909" t="19585" r="28343" b="7212"/>
                    <a:stretch/>
                  </pic:blipFill>
                  <pic:spPr bwMode="auto">
                    <a:xfrm>
                      <a:off x="0" y="0"/>
                      <a:ext cx="2928916" cy="29596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A7150" w:rsidRPr="00D10093" w:rsidRDefault="00EA7150" w:rsidP="00D10093">
      <w:pPr>
        <w:spacing w:after="0" w:line="360" w:lineRule="auto"/>
        <w:ind w:right="795"/>
        <w:jc w:val="both"/>
        <w:rPr>
          <w:rFonts w:ascii="Times New Roman" w:eastAsia="Times New Roman" w:hAnsi="Times New Roman" w:cs="Times New Roman"/>
          <w:color w:val="000000"/>
          <w:sz w:val="28"/>
          <w:szCs w:val="28"/>
        </w:rPr>
      </w:pPr>
      <w:r w:rsidRPr="00D10093">
        <w:rPr>
          <w:rFonts w:ascii="Times New Roman" w:eastAsia="Times New Roman" w:hAnsi="Times New Roman" w:cs="Times New Roman"/>
          <w:color w:val="000000"/>
          <w:sz w:val="28"/>
          <w:szCs w:val="28"/>
        </w:rPr>
        <w:t xml:space="preserve">- Теперь Вам предстоит «спрятанные» слова правильно вставить в текст, чтоб получить полное определение цифровой фабрике. </w:t>
      </w:r>
    </w:p>
    <w:p w:rsidR="00EA7150" w:rsidRPr="00D10093" w:rsidRDefault="00EA7150" w:rsidP="00D10093">
      <w:pPr>
        <w:spacing w:after="0" w:line="360" w:lineRule="auto"/>
        <w:ind w:right="795"/>
        <w:jc w:val="both"/>
        <w:rPr>
          <w:rFonts w:ascii="Times New Roman" w:eastAsia="Times New Roman" w:hAnsi="Times New Roman" w:cs="Times New Roman"/>
          <w:color w:val="000000"/>
          <w:sz w:val="28"/>
          <w:szCs w:val="28"/>
        </w:rPr>
      </w:pPr>
    </w:p>
    <w:p w:rsidR="00EA7150" w:rsidRPr="00D10093" w:rsidRDefault="00EA7150" w:rsidP="00D10093">
      <w:pPr>
        <w:spacing w:after="0" w:line="360" w:lineRule="auto"/>
        <w:ind w:right="795"/>
        <w:jc w:val="both"/>
        <w:rPr>
          <w:rFonts w:ascii="Times New Roman" w:eastAsia="Times New Roman" w:hAnsi="Times New Roman" w:cs="Times New Roman"/>
          <w:color w:val="000000"/>
          <w:sz w:val="28"/>
          <w:szCs w:val="28"/>
        </w:rPr>
      </w:pPr>
      <w:r w:rsidRPr="00D10093">
        <w:rPr>
          <w:rFonts w:ascii="Times New Roman" w:eastAsia="Times New Roman" w:hAnsi="Times New Roman" w:cs="Times New Roman"/>
          <w:color w:val="000000"/>
          <w:sz w:val="28"/>
          <w:szCs w:val="28"/>
        </w:rPr>
        <w:t>Цифровые фабрики – системы комплексных технологических решений, обеспечивающие в кратчайшие сроки</w:t>
      </w:r>
      <w:r w:rsidRPr="00D10093">
        <w:rPr>
          <w:rFonts w:ascii="Times New Roman" w:eastAsia="Times New Roman" w:hAnsi="Times New Roman" w:cs="Times New Roman"/>
          <w:sz w:val="28"/>
          <w:szCs w:val="28"/>
        </w:rPr>
        <w:t xml:space="preserve"> проектирование </w:t>
      </w:r>
      <w:r w:rsidRPr="00D10093">
        <w:rPr>
          <w:rFonts w:ascii="Times New Roman" w:eastAsia="Times New Roman" w:hAnsi="Times New Roman" w:cs="Times New Roman"/>
          <w:color w:val="000000"/>
          <w:sz w:val="28"/>
          <w:szCs w:val="28"/>
        </w:rPr>
        <w:t>и глобально конкурентоспособной</w:t>
      </w:r>
      <w:r w:rsidR="00D10093">
        <w:rPr>
          <w:rFonts w:ascii="Times New Roman" w:eastAsia="Times New Roman" w:hAnsi="Times New Roman" w:cs="Times New Roman"/>
          <w:color w:val="000000"/>
          <w:sz w:val="28"/>
          <w:szCs w:val="28"/>
        </w:rPr>
        <w:t xml:space="preserve"> </w:t>
      </w:r>
      <w:r w:rsidRPr="00D10093">
        <w:rPr>
          <w:rFonts w:ascii="Times New Roman" w:eastAsia="Times New Roman" w:hAnsi="Times New Roman" w:cs="Times New Roman"/>
          <w:color w:val="000000"/>
          <w:sz w:val="28"/>
          <w:szCs w:val="28"/>
        </w:rPr>
        <w:t>новог</w:t>
      </w:r>
      <w:r w:rsidR="00D10093">
        <w:rPr>
          <w:rFonts w:ascii="Times New Roman" w:eastAsia="Times New Roman" w:hAnsi="Times New Roman" w:cs="Times New Roman"/>
          <w:color w:val="000000"/>
          <w:sz w:val="28"/>
          <w:szCs w:val="28"/>
        </w:rPr>
        <w:t xml:space="preserve">о </w:t>
      </w:r>
      <w:r w:rsidRPr="00D10093">
        <w:rPr>
          <w:rFonts w:ascii="Times New Roman" w:eastAsia="Times New Roman" w:hAnsi="Times New Roman" w:cs="Times New Roman"/>
          <w:color w:val="000000"/>
          <w:sz w:val="28"/>
          <w:szCs w:val="28"/>
        </w:rPr>
        <w:t xml:space="preserve">от стадии, когда закладываются базовые принципы, и заканчивая созданием цифрового </w:t>
      </w:r>
      <w:r w:rsidRPr="00D10093">
        <w:rPr>
          <w:rFonts w:ascii="Times New Roman" w:eastAsia="Times New Roman" w:hAnsi="Times New Roman" w:cs="Times New Roman"/>
          <w:color w:val="FFFFFF" w:themeColor="background1"/>
          <w:sz w:val="28"/>
          <w:szCs w:val="28"/>
        </w:rPr>
        <w:t>макета</w:t>
      </w:r>
      <w:r w:rsidRPr="00D10093">
        <w:rPr>
          <w:rFonts w:ascii="Times New Roman" w:eastAsia="Times New Roman" w:hAnsi="Times New Roman" w:cs="Times New Roman"/>
          <w:color w:val="000000"/>
          <w:sz w:val="28"/>
          <w:szCs w:val="28"/>
        </w:rPr>
        <w:t xml:space="preserve">.  </w:t>
      </w:r>
    </w:p>
    <w:p w:rsidR="00EA7150" w:rsidRPr="00D10093" w:rsidRDefault="00EA7150" w:rsidP="00D10093">
      <w:pPr>
        <w:spacing w:after="0" w:line="360" w:lineRule="auto"/>
        <w:jc w:val="both"/>
        <w:rPr>
          <w:rFonts w:ascii="Times New Roman" w:eastAsia="Times New Roman" w:hAnsi="Times New Roman" w:cs="Times New Roman"/>
          <w:color w:val="000000"/>
          <w:sz w:val="28"/>
          <w:szCs w:val="28"/>
        </w:rPr>
      </w:pPr>
    </w:p>
    <w:p w:rsidR="00EA7150" w:rsidRPr="00D10093" w:rsidRDefault="00EA7150" w:rsidP="00D10093">
      <w:pPr>
        <w:spacing w:after="0" w:line="360" w:lineRule="auto"/>
        <w:jc w:val="both"/>
        <w:rPr>
          <w:rFonts w:ascii="Times New Roman" w:eastAsia="Times New Roman" w:hAnsi="Times New Roman" w:cs="Times New Roman"/>
          <w:b/>
          <w:color w:val="000000"/>
          <w:sz w:val="28"/>
          <w:szCs w:val="28"/>
        </w:rPr>
      </w:pPr>
      <w:r w:rsidRPr="00D10093">
        <w:rPr>
          <w:rFonts w:ascii="Times New Roman" w:eastAsia="Times New Roman" w:hAnsi="Times New Roman" w:cs="Times New Roman"/>
          <w:b/>
          <w:color w:val="000000"/>
          <w:sz w:val="28"/>
          <w:szCs w:val="28"/>
        </w:rPr>
        <w:t xml:space="preserve">Ответ: </w:t>
      </w:r>
    </w:p>
    <w:p w:rsidR="00EA7150" w:rsidRPr="00D10093" w:rsidRDefault="00EA7150" w:rsidP="00D10093">
      <w:pPr>
        <w:spacing w:after="0" w:line="360" w:lineRule="auto"/>
        <w:ind w:right="795"/>
        <w:jc w:val="both"/>
        <w:rPr>
          <w:rFonts w:ascii="Times New Roman" w:eastAsia="Times New Roman" w:hAnsi="Times New Roman" w:cs="Times New Roman"/>
          <w:color w:val="000000"/>
          <w:sz w:val="28"/>
          <w:szCs w:val="28"/>
        </w:rPr>
      </w:pPr>
      <w:r w:rsidRPr="00D10093">
        <w:rPr>
          <w:rFonts w:ascii="Times New Roman" w:eastAsia="Times New Roman" w:hAnsi="Times New Roman" w:cs="Times New Roman"/>
          <w:color w:val="000000"/>
          <w:sz w:val="28"/>
          <w:szCs w:val="28"/>
        </w:rPr>
        <w:t xml:space="preserve">Цифровые фабрики – системы комплексных технологических решений, обеспечивающие в кратчайшие сроки проектирование и </w:t>
      </w:r>
      <w:r w:rsidRPr="00D10093">
        <w:rPr>
          <w:rFonts w:ascii="Times New Roman" w:eastAsia="Times New Roman" w:hAnsi="Times New Roman" w:cs="Times New Roman"/>
          <w:b/>
          <w:color w:val="000000"/>
          <w:sz w:val="28"/>
          <w:szCs w:val="28"/>
        </w:rPr>
        <w:t>производство</w:t>
      </w:r>
      <w:r w:rsidRPr="00D10093">
        <w:rPr>
          <w:rFonts w:ascii="Times New Roman" w:eastAsia="Times New Roman" w:hAnsi="Times New Roman" w:cs="Times New Roman"/>
          <w:color w:val="000000"/>
          <w:sz w:val="28"/>
          <w:szCs w:val="28"/>
        </w:rPr>
        <w:t xml:space="preserve"> глобально конкурентоспособной </w:t>
      </w:r>
      <w:r w:rsidRPr="00D10093">
        <w:rPr>
          <w:rFonts w:ascii="Times New Roman" w:eastAsia="Times New Roman" w:hAnsi="Times New Roman" w:cs="Times New Roman"/>
          <w:b/>
          <w:color w:val="000000"/>
          <w:sz w:val="28"/>
          <w:szCs w:val="28"/>
        </w:rPr>
        <w:t>продукции</w:t>
      </w:r>
      <w:r w:rsidRPr="00D10093">
        <w:rPr>
          <w:rFonts w:ascii="Times New Roman" w:eastAsia="Times New Roman" w:hAnsi="Times New Roman" w:cs="Times New Roman"/>
          <w:color w:val="000000"/>
          <w:sz w:val="28"/>
          <w:szCs w:val="28"/>
        </w:rPr>
        <w:t xml:space="preserve"> нового </w:t>
      </w:r>
      <w:r w:rsidRPr="00D10093">
        <w:rPr>
          <w:rFonts w:ascii="Times New Roman" w:eastAsia="Times New Roman" w:hAnsi="Times New Roman" w:cs="Times New Roman"/>
          <w:b/>
          <w:color w:val="000000"/>
          <w:sz w:val="28"/>
          <w:szCs w:val="28"/>
        </w:rPr>
        <w:t>поколения</w:t>
      </w:r>
      <w:r w:rsidRPr="00D10093">
        <w:rPr>
          <w:rFonts w:ascii="Times New Roman" w:eastAsia="Times New Roman" w:hAnsi="Times New Roman" w:cs="Times New Roman"/>
          <w:color w:val="000000"/>
          <w:sz w:val="28"/>
          <w:szCs w:val="28"/>
        </w:rPr>
        <w:t xml:space="preserve"> от стадии </w:t>
      </w:r>
      <w:r w:rsidRPr="00D10093">
        <w:rPr>
          <w:rFonts w:ascii="Times New Roman" w:eastAsia="Times New Roman" w:hAnsi="Times New Roman" w:cs="Times New Roman"/>
          <w:b/>
          <w:color w:val="000000"/>
          <w:sz w:val="28"/>
          <w:szCs w:val="28"/>
        </w:rPr>
        <w:t xml:space="preserve">исследования </w:t>
      </w:r>
      <w:r w:rsidRPr="00D10093">
        <w:rPr>
          <w:rFonts w:ascii="Times New Roman" w:eastAsia="Times New Roman" w:hAnsi="Times New Roman" w:cs="Times New Roman"/>
          <w:color w:val="000000"/>
          <w:sz w:val="28"/>
          <w:szCs w:val="28"/>
        </w:rPr>
        <w:t xml:space="preserve">и </w:t>
      </w:r>
      <w:r w:rsidRPr="00D10093">
        <w:rPr>
          <w:rFonts w:ascii="Times New Roman" w:eastAsia="Times New Roman" w:hAnsi="Times New Roman" w:cs="Times New Roman"/>
          <w:b/>
          <w:color w:val="000000"/>
          <w:sz w:val="28"/>
          <w:szCs w:val="28"/>
        </w:rPr>
        <w:t>планирования</w:t>
      </w:r>
      <w:r w:rsidRPr="00D10093">
        <w:rPr>
          <w:rFonts w:ascii="Times New Roman" w:eastAsia="Times New Roman" w:hAnsi="Times New Roman" w:cs="Times New Roman"/>
          <w:color w:val="000000"/>
          <w:sz w:val="28"/>
          <w:szCs w:val="28"/>
        </w:rPr>
        <w:t xml:space="preserve">, когда закладываются базовые принципы </w:t>
      </w:r>
      <w:r w:rsidRPr="00D10093">
        <w:rPr>
          <w:rFonts w:ascii="Times New Roman" w:eastAsia="Times New Roman" w:hAnsi="Times New Roman" w:cs="Times New Roman"/>
          <w:b/>
          <w:color w:val="000000"/>
          <w:sz w:val="28"/>
          <w:szCs w:val="28"/>
        </w:rPr>
        <w:t>изделия</w:t>
      </w:r>
      <w:r w:rsidRPr="00D10093">
        <w:rPr>
          <w:rFonts w:ascii="Times New Roman" w:eastAsia="Times New Roman" w:hAnsi="Times New Roman" w:cs="Times New Roman"/>
          <w:color w:val="000000"/>
          <w:sz w:val="28"/>
          <w:szCs w:val="28"/>
        </w:rPr>
        <w:t xml:space="preserve">, и заканчивая созданием цифрового </w:t>
      </w:r>
      <w:r w:rsidRPr="00D10093">
        <w:rPr>
          <w:rFonts w:ascii="Times New Roman" w:eastAsia="Times New Roman" w:hAnsi="Times New Roman" w:cs="Times New Roman"/>
          <w:b/>
          <w:color w:val="000000"/>
          <w:sz w:val="28"/>
          <w:szCs w:val="28"/>
        </w:rPr>
        <w:t>макета</w:t>
      </w:r>
      <w:r w:rsidRPr="00D10093">
        <w:rPr>
          <w:rFonts w:ascii="Times New Roman" w:eastAsia="Times New Roman" w:hAnsi="Times New Roman" w:cs="Times New Roman"/>
          <w:color w:val="000000"/>
          <w:sz w:val="28"/>
          <w:szCs w:val="28"/>
        </w:rPr>
        <w:t xml:space="preserve">.  </w:t>
      </w:r>
    </w:p>
    <w:p w:rsidR="00EA7150" w:rsidRPr="00D10093" w:rsidRDefault="00EA7150" w:rsidP="00D10093">
      <w:pPr>
        <w:spacing w:after="0" w:line="360" w:lineRule="auto"/>
        <w:jc w:val="both"/>
        <w:rPr>
          <w:rFonts w:ascii="Times New Roman" w:eastAsia="Times New Roman" w:hAnsi="Times New Roman" w:cs="Times New Roman"/>
          <w:b/>
          <w:color w:val="000000"/>
          <w:sz w:val="28"/>
          <w:szCs w:val="28"/>
        </w:rPr>
      </w:pPr>
      <w:r w:rsidRPr="00D10093">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453390</wp:posOffset>
            </wp:positionH>
            <wp:positionV relativeFrom="paragraph">
              <wp:posOffset>340995</wp:posOffset>
            </wp:positionV>
            <wp:extent cx="4368800" cy="2440305"/>
            <wp:effectExtent l="0" t="0" r="0" b="0"/>
            <wp:wrapThrough wrapText="bothSides">
              <wp:wrapPolygon edited="0">
                <wp:start x="0" y="0"/>
                <wp:lineTo x="0" y="21415"/>
                <wp:lineTo x="21474" y="21415"/>
                <wp:lineTo x="21474"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63" t="22436" r="40641" b="24135"/>
                    <a:stretch/>
                  </pic:blipFill>
                  <pic:spPr bwMode="auto">
                    <a:xfrm>
                      <a:off x="0" y="0"/>
                      <a:ext cx="4368800" cy="24403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10093">
        <w:rPr>
          <w:rFonts w:ascii="Times New Roman" w:eastAsia="Times New Roman" w:hAnsi="Times New Roman" w:cs="Times New Roman"/>
          <w:b/>
          <w:color w:val="000000"/>
          <w:sz w:val="28"/>
          <w:szCs w:val="28"/>
        </w:rPr>
        <w:t xml:space="preserve">Просмотр видео </w:t>
      </w:r>
    </w:p>
    <w:p w:rsidR="00EA7150" w:rsidRPr="00D10093" w:rsidRDefault="00EA7150" w:rsidP="00D10093">
      <w:pPr>
        <w:spacing w:after="0" w:line="360" w:lineRule="auto"/>
        <w:jc w:val="both"/>
        <w:rPr>
          <w:rFonts w:ascii="Times New Roman" w:eastAsia="Times New Roman" w:hAnsi="Times New Roman" w:cs="Times New Roman"/>
          <w:b/>
          <w:color w:val="000000"/>
          <w:sz w:val="28"/>
          <w:szCs w:val="28"/>
        </w:rPr>
      </w:pPr>
    </w:p>
    <w:p w:rsidR="00EA7150" w:rsidRPr="00D10093" w:rsidRDefault="00EA7150" w:rsidP="00D10093">
      <w:pPr>
        <w:spacing w:after="0" w:line="360" w:lineRule="auto"/>
        <w:ind w:right="795"/>
        <w:jc w:val="both"/>
        <w:rPr>
          <w:rFonts w:ascii="Times New Roman" w:eastAsia="Times New Roman" w:hAnsi="Times New Roman" w:cs="Times New Roman"/>
          <w:color w:val="000000"/>
          <w:sz w:val="28"/>
          <w:szCs w:val="28"/>
        </w:rPr>
      </w:pPr>
    </w:p>
    <w:p w:rsidR="00EA7150" w:rsidRPr="00D10093" w:rsidRDefault="00EA7150" w:rsidP="00D10093">
      <w:pPr>
        <w:spacing w:after="0" w:line="360" w:lineRule="auto"/>
        <w:ind w:right="795"/>
        <w:jc w:val="both"/>
        <w:rPr>
          <w:rFonts w:ascii="Times New Roman" w:eastAsia="Times New Roman" w:hAnsi="Times New Roman" w:cs="Times New Roman"/>
          <w:color w:val="000000"/>
          <w:sz w:val="28"/>
          <w:szCs w:val="28"/>
        </w:rPr>
      </w:pPr>
    </w:p>
    <w:p w:rsidR="00EA7150" w:rsidRPr="00D10093" w:rsidRDefault="00EA7150" w:rsidP="00D10093">
      <w:pPr>
        <w:spacing w:after="0" w:line="360" w:lineRule="auto"/>
        <w:ind w:right="795"/>
        <w:jc w:val="both"/>
        <w:rPr>
          <w:rFonts w:ascii="Times New Roman" w:eastAsia="Times New Roman" w:hAnsi="Times New Roman" w:cs="Times New Roman"/>
          <w:color w:val="000000"/>
          <w:sz w:val="28"/>
          <w:szCs w:val="28"/>
        </w:rPr>
      </w:pPr>
    </w:p>
    <w:p w:rsidR="00EA7150" w:rsidRPr="00D10093" w:rsidRDefault="00EA7150" w:rsidP="00D10093">
      <w:pPr>
        <w:shd w:val="clear" w:color="auto" w:fill="FFFFFF"/>
        <w:spacing w:after="0" w:line="360" w:lineRule="auto"/>
        <w:jc w:val="both"/>
        <w:outlineLvl w:val="1"/>
        <w:rPr>
          <w:rFonts w:ascii="Times New Roman" w:eastAsia="Times New Roman" w:hAnsi="Times New Roman" w:cs="Times New Roman"/>
          <w:b/>
          <w:bCs/>
          <w:sz w:val="28"/>
          <w:szCs w:val="28"/>
        </w:rPr>
      </w:pPr>
    </w:p>
    <w:p w:rsidR="00E12DB1" w:rsidRPr="00D10093" w:rsidRDefault="00E12DB1" w:rsidP="00D10093">
      <w:pPr>
        <w:shd w:val="clear" w:color="auto" w:fill="FFFFFF"/>
        <w:spacing w:after="0" w:line="360" w:lineRule="auto"/>
        <w:jc w:val="both"/>
        <w:outlineLvl w:val="1"/>
        <w:rPr>
          <w:rFonts w:ascii="Times New Roman" w:eastAsia="Times New Roman" w:hAnsi="Times New Roman" w:cs="Times New Roman"/>
          <w:b/>
          <w:bCs/>
          <w:sz w:val="28"/>
          <w:szCs w:val="28"/>
        </w:rPr>
      </w:pPr>
    </w:p>
    <w:p w:rsidR="00EA7150" w:rsidRPr="00D10093" w:rsidRDefault="00EA7150" w:rsidP="00D10093">
      <w:pPr>
        <w:shd w:val="clear" w:color="auto" w:fill="FFFFFF"/>
        <w:spacing w:after="0" w:line="360" w:lineRule="auto"/>
        <w:jc w:val="both"/>
        <w:outlineLvl w:val="1"/>
        <w:rPr>
          <w:rFonts w:ascii="Times New Roman" w:eastAsia="Times New Roman" w:hAnsi="Times New Roman" w:cs="Times New Roman"/>
          <w:b/>
          <w:bCs/>
          <w:sz w:val="28"/>
          <w:szCs w:val="28"/>
        </w:rPr>
      </w:pPr>
    </w:p>
    <w:p w:rsidR="00EA7150" w:rsidRPr="00D10093" w:rsidRDefault="00EA7150" w:rsidP="00D10093">
      <w:pPr>
        <w:shd w:val="clear" w:color="auto" w:fill="FFFFFF"/>
        <w:spacing w:after="0" w:line="360" w:lineRule="auto"/>
        <w:jc w:val="both"/>
        <w:outlineLvl w:val="1"/>
        <w:rPr>
          <w:rFonts w:ascii="Times New Roman" w:eastAsia="Times New Roman" w:hAnsi="Times New Roman" w:cs="Times New Roman"/>
          <w:b/>
          <w:bCs/>
          <w:sz w:val="28"/>
          <w:szCs w:val="28"/>
        </w:rPr>
      </w:pPr>
    </w:p>
    <w:p w:rsidR="00D10093" w:rsidRDefault="00D10093" w:rsidP="00D10093">
      <w:pPr>
        <w:shd w:val="clear" w:color="auto" w:fill="FFFFFF"/>
        <w:spacing w:after="0" w:line="360" w:lineRule="auto"/>
        <w:jc w:val="both"/>
        <w:outlineLvl w:val="1"/>
        <w:rPr>
          <w:rFonts w:ascii="Times New Roman" w:eastAsia="Times New Roman" w:hAnsi="Times New Roman" w:cs="Times New Roman"/>
          <w:b/>
          <w:bCs/>
          <w:sz w:val="28"/>
          <w:szCs w:val="28"/>
        </w:rPr>
      </w:pPr>
      <w:bookmarkStart w:id="0" w:name="_GoBack"/>
      <w:bookmarkEnd w:id="0"/>
    </w:p>
    <w:p w:rsidR="00E90B88" w:rsidRPr="00D10093" w:rsidRDefault="00E90B88" w:rsidP="00D10093">
      <w:pPr>
        <w:shd w:val="clear" w:color="auto" w:fill="FFFFFF"/>
        <w:spacing w:after="0" w:line="360" w:lineRule="auto"/>
        <w:jc w:val="both"/>
        <w:outlineLvl w:val="1"/>
        <w:rPr>
          <w:rFonts w:ascii="Times New Roman" w:eastAsia="Times New Roman" w:hAnsi="Times New Roman" w:cs="Times New Roman"/>
          <w:b/>
          <w:bCs/>
          <w:sz w:val="28"/>
          <w:szCs w:val="28"/>
        </w:rPr>
      </w:pPr>
      <w:r w:rsidRPr="00D10093">
        <w:rPr>
          <w:rFonts w:ascii="Times New Roman" w:eastAsia="Times New Roman" w:hAnsi="Times New Roman" w:cs="Times New Roman"/>
          <w:b/>
          <w:bCs/>
          <w:sz w:val="28"/>
          <w:szCs w:val="28"/>
        </w:rPr>
        <w:t>«ФАБРИКА ВИРТУАЛЬНАЯ».</w:t>
      </w:r>
    </w:p>
    <w:p w:rsidR="00EA7150" w:rsidRPr="00D10093" w:rsidRDefault="00EA7150"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b/>
          <w:sz w:val="28"/>
          <w:szCs w:val="28"/>
        </w:rPr>
        <w:t>Цель</w:t>
      </w:r>
      <w:r w:rsidRPr="00D10093">
        <w:rPr>
          <w:rFonts w:ascii="Times New Roman" w:hAnsi="Times New Roman" w:cs="Times New Roman"/>
          <w:sz w:val="28"/>
          <w:szCs w:val="28"/>
        </w:rPr>
        <w:t>: познакомить  учащихся в игровой форме с Атласом профессий</w:t>
      </w:r>
    </w:p>
    <w:p w:rsidR="00EA7150" w:rsidRPr="00D10093" w:rsidRDefault="00EA7150" w:rsidP="00D10093">
      <w:pPr>
        <w:spacing w:after="0" w:line="360" w:lineRule="auto"/>
        <w:jc w:val="both"/>
        <w:rPr>
          <w:rFonts w:ascii="Times New Roman" w:hAnsi="Times New Roman" w:cs="Times New Roman"/>
          <w:color w:val="000000"/>
          <w:sz w:val="28"/>
          <w:szCs w:val="28"/>
        </w:rPr>
      </w:pPr>
      <w:r w:rsidRPr="00D10093">
        <w:rPr>
          <w:rFonts w:ascii="Times New Roman" w:hAnsi="Times New Roman" w:cs="Times New Roman"/>
          <w:b/>
          <w:color w:val="000000"/>
          <w:sz w:val="28"/>
          <w:szCs w:val="28"/>
          <w:shd w:val="clear" w:color="auto" w:fill="FFFFFF"/>
        </w:rPr>
        <w:t>Задачи</w:t>
      </w:r>
      <w:r w:rsidRPr="00D10093">
        <w:rPr>
          <w:rFonts w:ascii="Times New Roman" w:hAnsi="Times New Roman" w:cs="Times New Roman"/>
          <w:color w:val="000000"/>
          <w:sz w:val="28"/>
          <w:szCs w:val="28"/>
          <w:shd w:val="clear" w:color="auto" w:fill="FFFFFF"/>
        </w:rPr>
        <w:t>: формирование у школьников представлений о мире будущих профессий;</w:t>
      </w:r>
    </w:p>
    <w:p w:rsidR="00EA7150" w:rsidRPr="00D10093" w:rsidRDefault="00EA7150" w:rsidP="00D10093">
      <w:pPr>
        <w:spacing w:after="0" w:line="360" w:lineRule="auto"/>
        <w:jc w:val="both"/>
        <w:rPr>
          <w:rFonts w:ascii="Times New Roman" w:hAnsi="Times New Roman" w:cs="Times New Roman"/>
          <w:color w:val="000000"/>
          <w:sz w:val="28"/>
          <w:szCs w:val="28"/>
        </w:rPr>
      </w:pPr>
      <w:r w:rsidRPr="00D10093">
        <w:rPr>
          <w:rFonts w:ascii="Times New Roman" w:hAnsi="Times New Roman" w:cs="Times New Roman"/>
          <w:color w:val="000000"/>
          <w:sz w:val="28"/>
          <w:szCs w:val="28"/>
        </w:rPr>
        <w:t>способствовать формированию навыков  взаимодействия и сотрудничества.</w:t>
      </w:r>
    </w:p>
    <w:p w:rsidR="00EA7150" w:rsidRPr="00D10093" w:rsidRDefault="00EA7150" w:rsidP="00D10093">
      <w:pPr>
        <w:pStyle w:val="c7"/>
        <w:shd w:val="clear" w:color="auto" w:fill="FFFFFF"/>
        <w:spacing w:before="0" w:beforeAutospacing="0" w:after="0" w:afterAutospacing="0" w:line="360" w:lineRule="auto"/>
        <w:jc w:val="both"/>
        <w:rPr>
          <w:color w:val="000000"/>
          <w:sz w:val="28"/>
          <w:szCs w:val="28"/>
        </w:rPr>
      </w:pPr>
      <w:r w:rsidRPr="00D10093">
        <w:rPr>
          <w:rStyle w:val="c0"/>
          <w:color w:val="000000"/>
          <w:sz w:val="28"/>
          <w:szCs w:val="28"/>
        </w:rPr>
        <w:t>Продолжительность игры: 15 мин.</w:t>
      </w:r>
    </w:p>
    <w:p w:rsidR="00EA7150" w:rsidRPr="00D10093" w:rsidRDefault="00EA7150" w:rsidP="00D10093">
      <w:pPr>
        <w:spacing w:after="0" w:line="360" w:lineRule="auto"/>
        <w:jc w:val="both"/>
        <w:rPr>
          <w:rFonts w:ascii="Times New Roman" w:hAnsi="Times New Roman" w:cs="Times New Roman"/>
          <w:sz w:val="28"/>
          <w:szCs w:val="28"/>
        </w:rPr>
      </w:pPr>
      <w:r w:rsidRPr="00D10093">
        <w:rPr>
          <w:rStyle w:val="c0"/>
          <w:rFonts w:ascii="Times New Roman" w:hAnsi="Times New Roman" w:cs="Times New Roman"/>
          <w:color w:val="000000"/>
          <w:sz w:val="28"/>
          <w:szCs w:val="28"/>
        </w:rPr>
        <w:t xml:space="preserve">Оборудование: мультимедийное оборудование, презентация к уроку в </w:t>
      </w:r>
      <w:proofErr w:type="spellStart"/>
      <w:r w:rsidRPr="00D10093">
        <w:rPr>
          <w:rStyle w:val="c0"/>
          <w:rFonts w:ascii="Times New Roman" w:hAnsi="Times New Roman" w:cs="Times New Roman"/>
          <w:color w:val="000000"/>
          <w:sz w:val="28"/>
          <w:szCs w:val="28"/>
        </w:rPr>
        <w:t>PowerPoint</w:t>
      </w:r>
      <w:proofErr w:type="spellEnd"/>
      <w:r w:rsidRPr="00D10093">
        <w:rPr>
          <w:rStyle w:val="c0"/>
          <w:rFonts w:ascii="Times New Roman" w:hAnsi="Times New Roman" w:cs="Times New Roman"/>
          <w:color w:val="000000"/>
          <w:sz w:val="28"/>
          <w:szCs w:val="28"/>
        </w:rPr>
        <w:t>, раздаточный материал для учащихся</w:t>
      </w:r>
      <w:r w:rsidRPr="00D10093">
        <w:rPr>
          <w:rFonts w:ascii="Times New Roman" w:eastAsia="Calibri" w:hAnsi="Times New Roman" w:cs="Times New Roman"/>
          <w:color w:val="000000"/>
          <w:sz w:val="28"/>
          <w:szCs w:val="28"/>
        </w:rPr>
        <w:t>секундо</w:t>
      </w:r>
      <w:r w:rsidRPr="00D10093">
        <w:rPr>
          <w:rFonts w:ascii="Times New Roman" w:eastAsia="Calibri" w:hAnsi="Times New Roman" w:cs="Times New Roman"/>
          <w:color w:val="000000"/>
          <w:sz w:val="28"/>
          <w:szCs w:val="28"/>
        </w:rPr>
        <w:softHyphen/>
        <w:t>м</w:t>
      </w:r>
      <w:r w:rsidRPr="00D10093">
        <w:rPr>
          <w:rFonts w:ascii="Times New Roman" w:hAnsi="Times New Roman" w:cs="Times New Roman"/>
          <w:color w:val="000000"/>
          <w:sz w:val="28"/>
          <w:szCs w:val="28"/>
        </w:rPr>
        <w:t>ер, гонг, конверты с заданиями</w:t>
      </w:r>
      <w:r w:rsidRPr="00D10093">
        <w:rPr>
          <w:rFonts w:ascii="Times New Roman" w:eastAsia="Calibri" w:hAnsi="Times New Roman" w:cs="Times New Roman"/>
          <w:color w:val="000000"/>
          <w:sz w:val="28"/>
          <w:szCs w:val="28"/>
        </w:rPr>
        <w:t>, музыка, табло результа</w:t>
      </w:r>
      <w:r w:rsidRPr="00D10093">
        <w:rPr>
          <w:rFonts w:ascii="Times New Roman" w:eastAsia="Calibri" w:hAnsi="Times New Roman" w:cs="Times New Roman"/>
          <w:color w:val="000000"/>
          <w:sz w:val="28"/>
          <w:szCs w:val="28"/>
        </w:rPr>
        <w:softHyphen/>
        <w:t>тов</w:t>
      </w:r>
    </w:p>
    <w:p w:rsidR="00EA7150" w:rsidRPr="00D10093" w:rsidRDefault="00EA7150" w:rsidP="00D10093">
      <w:pPr>
        <w:spacing w:after="0" w:line="360" w:lineRule="auto"/>
        <w:jc w:val="both"/>
        <w:rPr>
          <w:rFonts w:ascii="Times New Roman" w:hAnsi="Times New Roman" w:cs="Times New Roman"/>
          <w:sz w:val="28"/>
          <w:szCs w:val="28"/>
        </w:rPr>
      </w:pPr>
      <w:r w:rsidRPr="00D10093">
        <w:rPr>
          <w:rStyle w:val="a3"/>
          <w:rFonts w:ascii="Times New Roman" w:hAnsi="Times New Roman" w:cs="Times New Roman"/>
          <w:color w:val="000000"/>
          <w:sz w:val="28"/>
          <w:szCs w:val="28"/>
          <w:bdr w:val="none" w:sz="0" w:space="0" w:color="auto" w:frame="1"/>
          <w:shd w:val="clear" w:color="auto" w:fill="FFFFFF"/>
        </w:rPr>
        <w:t>Форма:</w:t>
      </w:r>
      <w:r w:rsidRPr="00D10093">
        <w:rPr>
          <w:rStyle w:val="apple-converted-space"/>
          <w:rFonts w:ascii="Times New Roman" w:hAnsi="Times New Roman" w:cs="Times New Roman"/>
          <w:color w:val="000000"/>
          <w:sz w:val="28"/>
          <w:szCs w:val="28"/>
          <w:shd w:val="clear" w:color="auto" w:fill="FFFFFF"/>
        </w:rPr>
        <w:t> </w:t>
      </w:r>
      <w:r w:rsidRPr="00D10093">
        <w:rPr>
          <w:rFonts w:ascii="Times New Roman" w:hAnsi="Times New Roman" w:cs="Times New Roman"/>
          <w:color w:val="000000"/>
          <w:sz w:val="28"/>
          <w:szCs w:val="28"/>
          <w:shd w:val="clear" w:color="auto" w:fill="FFFFFF"/>
        </w:rPr>
        <w:t>деловая игра.</w:t>
      </w:r>
    </w:p>
    <w:p w:rsidR="00EA7150" w:rsidRPr="00D10093" w:rsidRDefault="00EA7150" w:rsidP="00D10093">
      <w:pPr>
        <w:spacing w:after="0" w:line="360" w:lineRule="auto"/>
        <w:jc w:val="both"/>
        <w:rPr>
          <w:rFonts w:ascii="Times New Roman" w:hAnsi="Times New Roman" w:cs="Times New Roman"/>
          <w:sz w:val="28"/>
          <w:szCs w:val="28"/>
          <w:u w:val="single"/>
        </w:rPr>
      </w:pPr>
      <w:r w:rsidRPr="00D10093">
        <w:rPr>
          <w:rFonts w:ascii="Times New Roman" w:hAnsi="Times New Roman" w:cs="Times New Roman"/>
          <w:sz w:val="28"/>
          <w:szCs w:val="28"/>
          <w:u w:val="single"/>
        </w:rPr>
        <w:t>Описание станции:</w:t>
      </w:r>
    </w:p>
    <w:p w:rsidR="00EA7150" w:rsidRPr="00D10093" w:rsidRDefault="00EA7150"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1.Подготовительная работа</w:t>
      </w:r>
    </w:p>
    <w:p w:rsidR="00EA7150" w:rsidRPr="00D10093" w:rsidRDefault="00EA7150" w:rsidP="00D10093">
      <w:pPr>
        <w:shd w:val="clear" w:color="auto" w:fill="FFFFFF"/>
        <w:spacing w:after="0" w:line="360" w:lineRule="auto"/>
        <w:ind w:left="4" w:firstLine="166"/>
        <w:jc w:val="both"/>
        <w:rPr>
          <w:rFonts w:ascii="Times New Roman" w:hAnsi="Times New Roman" w:cs="Times New Roman"/>
          <w:color w:val="000000"/>
          <w:sz w:val="28"/>
          <w:szCs w:val="28"/>
        </w:rPr>
      </w:pPr>
      <w:r w:rsidRPr="00D10093">
        <w:rPr>
          <w:rFonts w:ascii="Times New Roman" w:hAnsi="Times New Roman" w:cs="Times New Roman"/>
          <w:color w:val="000000"/>
          <w:sz w:val="28"/>
          <w:szCs w:val="28"/>
        </w:rPr>
        <w:lastRenderedPageBreak/>
        <w:t xml:space="preserve"> Информирование о проведении  игры, оформление  помещения</w:t>
      </w:r>
      <w:r w:rsidRPr="00D10093">
        <w:rPr>
          <w:rFonts w:ascii="Times New Roman" w:eastAsia="Calibri" w:hAnsi="Times New Roman" w:cs="Times New Roman"/>
          <w:color w:val="000000"/>
          <w:sz w:val="28"/>
          <w:szCs w:val="28"/>
        </w:rPr>
        <w:t>,</w:t>
      </w:r>
      <w:r w:rsidRPr="00D10093">
        <w:rPr>
          <w:rFonts w:ascii="Times New Roman" w:hAnsi="Times New Roman" w:cs="Times New Roman"/>
          <w:color w:val="000000"/>
          <w:sz w:val="28"/>
          <w:szCs w:val="28"/>
        </w:rPr>
        <w:t xml:space="preserve"> подготовка игрового поля  для команд, подготовка конвертов с заданиями; </w:t>
      </w:r>
    </w:p>
    <w:p w:rsidR="00EA7150" w:rsidRPr="00D10093" w:rsidRDefault="00EA7150" w:rsidP="00D10093">
      <w:pPr>
        <w:shd w:val="clear" w:color="auto" w:fill="FFFFFF"/>
        <w:spacing w:after="0" w:line="360" w:lineRule="auto"/>
        <w:jc w:val="both"/>
        <w:rPr>
          <w:rFonts w:ascii="Times New Roman" w:hAnsi="Times New Roman" w:cs="Times New Roman"/>
          <w:color w:val="000000"/>
          <w:sz w:val="28"/>
          <w:szCs w:val="28"/>
        </w:rPr>
      </w:pPr>
      <w:r w:rsidRPr="00D10093">
        <w:rPr>
          <w:rFonts w:ascii="Times New Roman" w:hAnsi="Times New Roman" w:cs="Times New Roman"/>
          <w:color w:val="000000"/>
          <w:sz w:val="28"/>
          <w:szCs w:val="28"/>
        </w:rPr>
        <w:t xml:space="preserve">2. </w:t>
      </w:r>
      <w:r w:rsidRPr="00D10093">
        <w:rPr>
          <w:rFonts w:ascii="Times New Roman" w:eastAsia="Calibri" w:hAnsi="Times New Roman" w:cs="Times New Roman"/>
          <w:color w:val="000000"/>
          <w:sz w:val="28"/>
          <w:szCs w:val="28"/>
        </w:rPr>
        <w:t>П</w:t>
      </w:r>
      <w:r w:rsidRPr="00D10093">
        <w:rPr>
          <w:rFonts w:ascii="Times New Roman" w:hAnsi="Times New Roman" w:cs="Times New Roman"/>
          <w:color w:val="000000"/>
          <w:sz w:val="28"/>
          <w:szCs w:val="28"/>
        </w:rPr>
        <w:t>орядок проведение игры.</w:t>
      </w:r>
    </w:p>
    <w:p w:rsidR="00EA7150" w:rsidRPr="00D10093" w:rsidRDefault="00EA7150" w:rsidP="00D10093">
      <w:pPr>
        <w:shd w:val="clear" w:color="auto" w:fill="FFFFFF"/>
        <w:spacing w:after="0" w:line="360" w:lineRule="auto"/>
        <w:ind w:left="7" w:right="4" w:firstLine="173"/>
        <w:jc w:val="both"/>
        <w:rPr>
          <w:rFonts w:ascii="Times New Roman" w:eastAsia="Calibri" w:hAnsi="Times New Roman" w:cs="Times New Roman"/>
          <w:sz w:val="28"/>
          <w:szCs w:val="28"/>
        </w:rPr>
      </w:pPr>
      <w:r w:rsidRPr="00D10093">
        <w:rPr>
          <w:rFonts w:ascii="Times New Roman" w:eastAsia="Calibri" w:hAnsi="Times New Roman" w:cs="Times New Roman"/>
          <w:color w:val="000000"/>
          <w:sz w:val="28"/>
          <w:szCs w:val="28"/>
        </w:rPr>
        <w:t>Игра начинается со вступитель</w:t>
      </w:r>
      <w:r w:rsidRPr="00D10093">
        <w:rPr>
          <w:rFonts w:ascii="Times New Roman" w:eastAsia="Calibri" w:hAnsi="Times New Roman" w:cs="Times New Roman"/>
          <w:color w:val="000000"/>
          <w:sz w:val="28"/>
          <w:szCs w:val="28"/>
        </w:rPr>
        <w:softHyphen/>
        <w:t xml:space="preserve">ного слова ведущего, который приглашает </w:t>
      </w:r>
      <w:r w:rsidRPr="00D10093">
        <w:rPr>
          <w:rFonts w:ascii="Times New Roman" w:hAnsi="Times New Roman" w:cs="Times New Roman"/>
          <w:color w:val="000000"/>
          <w:sz w:val="28"/>
          <w:szCs w:val="28"/>
        </w:rPr>
        <w:t>команд к участию.Каждый раз после озвучивания задания или получения  конверта, начинается отчет времени.Перед выполнением каждого  задания определяется  время на подготовку ответа</w:t>
      </w:r>
      <w:r w:rsidRPr="00D10093">
        <w:rPr>
          <w:rFonts w:ascii="Times New Roman" w:eastAsia="Calibri" w:hAnsi="Times New Roman" w:cs="Times New Roman"/>
          <w:color w:val="000000"/>
          <w:sz w:val="28"/>
          <w:szCs w:val="28"/>
        </w:rPr>
        <w:t xml:space="preserve"> и может составлять 1-3 мин. </w:t>
      </w:r>
    </w:p>
    <w:p w:rsidR="00EA7150" w:rsidRPr="00D10093" w:rsidRDefault="00EA7150"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 xml:space="preserve">3.Подведение итогов </w:t>
      </w:r>
    </w:p>
    <w:p w:rsidR="00EA7150" w:rsidRPr="00D10093" w:rsidRDefault="00EA7150"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Ход игры</w:t>
      </w:r>
    </w:p>
    <w:p w:rsidR="00EA7150" w:rsidRPr="00D10093" w:rsidRDefault="00EA7150" w:rsidP="00D10093">
      <w:pPr>
        <w:spacing w:after="0" w:line="360" w:lineRule="auto"/>
        <w:jc w:val="both"/>
        <w:rPr>
          <w:rFonts w:ascii="Times New Roman" w:hAnsi="Times New Roman" w:cs="Times New Roman"/>
          <w:sz w:val="28"/>
          <w:szCs w:val="28"/>
        </w:rPr>
      </w:pPr>
      <w:r w:rsidRPr="00D10093">
        <w:rPr>
          <w:rFonts w:ascii="Times New Roman" w:hAnsi="Times New Roman" w:cs="Times New Roman"/>
          <w:sz w:val="28"/>
          <w:szCs w:val="28"/>
        </w:rPr>
        <w:t xml:space="preserve">-Добрый день. Ребята, мы живем в такое время , когда постоянно  происходят  изменения в обществе .В связи с этим исчезают  и появляются новые профессии. Скажите, какие профессии исчезнувшие из повседневной жизни вы знаете? А какие новые, современные, профессии  появились? </w:t>
      </w:r>
    </w:p>
    <w:p w:rsidR="00EA7150" w:rsidRPr="00D10093" w:rsidRDefault="00EA7150" w:rsidP="00D10093">
      <w:pPr>
        <w:spacing w:after="0"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sz w:val="28"/>
          <w:szCs w:val="28"/>
        </w:rPr>
        <w:t xml:space="preserve">Вы сегодня ученики, пройдет немного времени  и вам всерьез надо  будет задуматься о выборе профессии. Выбор профессии – это очень важный шаг в жизни каждого из вас. </w:t>
      </w:r>
      <w:r w:rsidRPr="00D10093">
        <w:rPr>
          <w:rFonts w:ascii="Times New Roman" w:hAnsi="Times New Roman" w:cs="Times New Roman"/>
          <w:color w:val="000000"/>
          <w:sz w:val="28"/>
          <w:szCs w:val="28"/>
          <w:shd w:val="clear" w:color="auto" w:fill="FFFFFF"/>
        </w:rPr>
        <w:t xml:space="preserve">Мир профессий обширен и многообразен, однако человек, как правило, имеет представление только о малой его части. Чем меньше их известно, тем сложнее определиться с выбором. Прежде, чем определиться в выборе профессии, надо постараться познакомиться со многими из них. Эксперты-практики  утверждают, что пройдет  немного времени  и насовсем могут исчезнуть из жизни некоторые профессии и появятся новые . А  чтобы , не растеряться в мире профессии , специалисты разработали   «Атлас профессии». </w:t>
      </w:r>
      <w:r w:rsidRPr="00D10093">
        <w:rPr>
          <w:rFonts w:ascii="Times New Roman" w:hAnsi="Times New Roman" w:cs="Times New Roman"/>
          <w:sz w:val="28"/>
          <w:szCs w:val="28"/>
          <w:shd w:val="clear" w:color="auto" w:fill="FFFFFF"/>
        </w:rPr>
        <w:t xml:space="preserve">«Атлас новых профессий» создан в результате уникального для России масштабного исследования «Форсайт компетенций 2030». «Атлас новых профессий» включает: Профессии, которые будут актуальны в среднесрочной и долгосрочной перспективах в быстрорастущих и новых отраслях российской экономики. Универсальные навыки и умения, дающие конкурентные преимущества будущим специалистам и позволяющие им быстро адаптироваться к </w:t>
      </w:r>
      <w:proofErr w:type="spellStart"/>
      <w:r w:rsidRPr="00D10093">
        <w:rPr>
          <w:rFonts w:ascii="Times New Roman" w:hAnsi="Times New Roman" w:cs="Times New Roman"/>
          <w:sz w:val="28"/>
          <w:szCs w:val="28"/>
          <w:shd w:val="clear" w:color="auto" w:fill="FFFFFF"/>
        </w:rPr>
        <w:t>высококонкурентной</w:t>
      </w:r>
      <w:proofErr w:type="spellEnd"/>
      <w:r w:rsidRPr="00D10093">
        <w:rPr>
          <w:rFonts w:ascii="Times New Roman" w:hAnsi="Times New Roman" w:cs="Times New Roman"/>
          <w:sz w:val="28"/>
          <w:szCs w:val="28"/>
          <w:shd w:val="clear" w:color="auto" w:fill="FFFFFF"/>
        </w:rPr>
        <w:t xml:space="preserve"> среде. Рекомендации по выбору вузов, дающих </w:t>
      </w:r>
      <w:r w:rsidRPr="00D10093">
        <w:rPr>
          <w:rFonts w:ascii="Times New Roman" w:hAnsi="Times New Roman" w:cs="Times New Roman"/>
          <w:sz w:val="28"/>
          <w:szCs w:val="28"/>
          <w:shd w:val="clear" w:color="auto" w:fill="FFFFFF"/>
        </w:rPr>
        <w:lastRenderedPageBreak/>
        <w:t>базовую подготовку специалистам профессий будущего. Перечень российских компаний, готовых к внедрению новых технологий и определяющих спрос на новые компетенции и навыки. «Профессии-пенсионеры», спрос на которые будет неуклонно снижаться к 2020 году, как не соответствующие потребностям лидеров развивающихся высокотехнологичных секторов экономики.</w:t>
      </w:r>
    </w:p>
    <w:p w:rsidR="00EA7150" w:rsidRPr="00D10093" w:rsidRDefault="00EA7150" w:rsidP="00D10093">
      <w:pPr>
        <w:spacing w:after="0" w:line="360" w:lineRule="auto"/>
        <w:jc w:val="both"/>
        <w:rPr>
          <w:rFonts w:ascii="Times New Roman" w:hAnsi="Times New Roman" w:cs="Times New Roman"/>
          <w:b/>
          <w:color w:val="000000"/>
          <w:sz w:val="28"/>
          <w:szCs w:val="28"/>
          <w:shd w:val="clear" w:color="auto" w:fill="FFFFFF"/>
        </w:rPr>
      </w:pPr>
      <w:r w:rsidRPr="00D10093">
        <w:rPr>
          <w:rFonts w:ascii="Times New Roman" w:hAnsi="Times New Roman" w:cs="Times New Roman"/>
          <w:b/>
          <w:color w:val="000000"/>
          <w:sz w:val="28"/>
          <w:szCs w:val="28"/>
          <w:shd w:val="clear" w:color="auto" w:fill="FFFFFF"/>
        </w:rPr>
        <w:t>Просмотр видео «Атлас профессии»</w:t>
      </w:r>
    </w:p>
    <w:p w:rsidR="00EA7150" w:rsidRPr="00D10093" w:rsidRDefault="00EA7150" w:rsidP="00D10093">
      <w:pPr>
        <w:spacing w:after="0" w:line="360" w:lineRule="auto"/>
        <w:jc w:val="both"/>
        <w:rPr>
          <w:rFonts w:ascii="Times New Roman" w:hAnsi="Times New Roman" w:cs="Times New Roman"/>
          <w:b/>
          <w:color w:val="000000"/>
          <w:sz w:val="28"/>
          <w:szCs w:val="28"/>
          <w:shd w:val="clear" w:color="auto" w:fill="FFFFFF"/>
        </w:rPr>
      </w:pPr>
      <w:r w:rsidRPr="00D10093">
        <w:rPr>
          <w:rFonts w:ascii="Times New Roman" w:hAnsi="Times New Roman" w:cs="Times New Roman"/>
          <w:b/>
          <w:color w:val="000000"/>
          <w:sz w:val="28"/>
          <w:szCs w:val="28"/>
          <w:shd w:val="clear" w:color="auto" w:fill="FFFFFF"/>
        </w:rPr>
        <w:t>Слайд 1</w:t>
      </w:r>
    </w:p>
    <w:p w:rsidR="00EA7150" w:rsidRPr="00D10093" w:rsidRDefault="00EA7150" w:rsidP="00D10093">
      <w:pPr>
        <w:spacing w:after="0"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-Мы с Вами просмотрели видео и узнали, для чего был создан Атлас профессий, какую информацию можно в ней найти. Как вы поняли, наша игровая программа будет посвящена     профессиям будущего, а сейчас команды займите места.  Игра будет состоят из  5   заданий. Оценивать будет вашу работу жюри. На каждое задание дается определенное время. Кто первый справится с заданием, тот поднимает руку. Каждая команда  получает  карточки- задания.</w:t>
      </w:r>
    </w:p>
    <w:p w:rsidR="00EA7150" w:rsidRPr="00D10093" w:rsidRDefault="00EA7150" w:rsidP="00D10093">
      <w:pPr>
        <w:spacing w:after="0" w:line="360" w:lineRule="auto"/>
        <w:jc w:val="both"/>
        <w:rPr>
          <w:rFonts w:ascii="Times New Roman" w:hAnsi="Times New Roman" w:cs="Times New Roman"/>
          <w:b/>
          <w:color w:val="000000"/>
          <w:sz w:val="28"/>
          <w:szCs w:val="28"/>
          <w:shd w:val="clear" w:color="auto" w:fill="FFFFFF"/>
        </w:rPr>
      </w:pPr>
      <w:r w:rsidRPr="00D10093">
        <w:rPr>
          <w:rFonts w:ascii="Times New Roman" w:hAnsi="Times New Roman" w:cs="Times New Roman"/>
          <w:b/>
          <w:color w:val="000000"/>
          <w:sz w:val="28"/>
          <w:szCs w:val="28"/>
          <w:shd w:val="clear" w:color="auto" w:fill="FFFFFF"/>
        </w:rPr>
        <w:t>1 задание. «Сложи цитату»</w:t>
      </w:r>
    </w:p>
    <w:p w:rsidR="00EA7150" w:rsidRPr="00D10093" w:rsidRDefault="00EA7150" w:rsidP="00D10093">
      <w:pPr>
        <w:spacing w:after="0"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 xml:space="preserve">В карточке даны слова, Вам  необходимо составить из этих слов  </w:t>
      </w:r>
      <w:r w:rsidRPr="00D10093">
        <w:rPr>
          <w:rFonts w:ascii="Times New Roman" w:hAnsi="Times New Roman" w:cs="Times New Roman"/>
          <w:sz w:val="28"/>
          <w:szCs w:val="28"/>
          <w:shd w:val="clear" w:color="auto" w:fill="FFFFFF"/>
        </w:rPr>
        <w:t xml:space="preserve">высказывание  </w:t>
      </w:r>
      <w:r w:rsidRPr="00D10093">
        <w:rPr>
          <w:rStyle w:val="apple-converted-space"/>
          <w:rFonts w:ascii="Times New Roman" w:hAnsi="Times New Roman" w:cs="Times New Roman"/>
          <w:sz w:val="28"/>
          <w:szCs w:val="28"/>
          <w:shd w:val="clear" w:color="auto" w:fill="FFFFFF"/>
        </w:rPr>
        <w:t> </w:t>
      </w:r>
      <w:r w:rsidRPr="00D10093">
        <w:rPr>
          <w:rFonts w:ascii="Times New Roman" w:hAnsi="Times New Roman" w:cs="Times New Roman"/>
          <w:sz w:val="28"/>
          <w:szCs w:val="28"/>
          <w:shd w:val="clear" w:color="auto" w:fill="FFFFFF"/>
        </w:rPr>
        <w:t>американского</w:t>
      </w:r>
      <w:r w:rsidRPr="00D10093">
        <w:rPr>
          <w:rStyle w:val="apple-converted-space"/>
          <w:rFonts w:ascii="Times New Roman" w:hAnsi="Times New Roman" w:cs="Times New Roman"/>
          <w:sz w:val="28"/>
          <w:szCs w:val="28"/>
          <w:shd w:val="clear" w:color="auto" w:fill="FFFFFF"/>
        </w:rPr>
        <w:t> </w:t>
      </w:r>
      <w:r w:rsidRPr="00D10093">
        <w:rPr>
          <w:rFonts w:ascii="Times New Roman" w:hAnsi="Times New Roman" w:cs="Times New Roman"/>
          <w:sz w:val="28"/>
          <w:szCs w:val="28"/>
          <w:shd w:val="clear" w:color="auto" w:fill="FFFFFF"/>
        </w:rPr>
        <w:t>писателя-</w:t>
      </w:r>
      <w:hyperlink r:id="rId19" w:tooltip="Научная фантастика" w:history="1">
        <w:r w:rsidRPr="00D10093">
          <w:rPr>
            <w:rStyle w:val="ac"/>
            <w:rFonts w:ascii="Times New Roman" w:hAnsi="Times New Roman" w:cs="Times New Roman"/>
            <w:sz w:val="28"/>
            <w:szCs w:val="28"/>
            <w:shd w:val="clear" w:color="auto" w:fill="FFFFFF"/>
          </w:rPr>
          <w:t>фантаст</w:t>
        </w:r>
      </w:hyperlink>
      <w:r w:rsidRPr="00D10093">
        <w:rPr>
          <w:rFonts w:ascii="Times New Roman" w:hAnsi="Times New Roman" w:cs="Times New Roman"/>
          <w:sz w:val="28"/>
          <w:szCs w:val="28"/>
        </w:rPr>
        <w:t>а</w:t>
      </w:r>
      <w:r w:rsidRPr="00D10093">
        <w:rPr>
          <w:rFonts w:ascii="Times New Roman" w:hAnsi="Times New Roman" w:cs="Times New Roman"/>
          <w:sz w:val="28"/>
          <w:szCs w:val="28"/>
          <w:shd w:val="clear" w:color="auto" w:fill="FFFFFF"/>
        </w:rPr>
        <w:t>, популяризатора</w:t>
      </w:r>
      <w:r w:rsidRPr="00D10093">
        <w:rPr>
          <w:rStyle w:val="apple-converted-space"/>
          <w:rFonts w:ascii="Times New Roman" w:hAnsi="Times New Roman" w:cs="Times New Roman"/>
          <w:sz w:val="28"/>
          <w:szCs w:val="28"/>
          <w:shd w:val="clear" w:color="auto" w:fill="FFFFFF"/>
        </w:rPr>
        <w:t> </w:t>
      </w:r>
      <w:hyperlink r:id="rId20" w:tooltip="Наука" w:history="1">
        <w:r w:rsidRPr="00D10093">
          <w:rPr>
            <w:rStyle w:val="ac"/>
            <w:rFonts w:ascii="Times New Roman" w:hAnsi="Times New Roman" w:cs="Times New Roman"/>
            <w:sz w:val="28"/>
            <w:szCs w:val="28"/>
            <w:shd w:val="clear" w:color="auto" w:fill="FFFFFF"/>
          </w:rPr>
          <w:t>науки</w:t>
        </w:r>
      </w:hyperlink>
      <w:r w:rsidRPr="00D10093">
        <w:rPr>
          <w:rFonts w:ascii="Times New Roman" w:hAnsi="Times New Roman" w:cs="Times New Roman"/>
          <w:sz w:val="28"/>
          <w:szCs w:val="28"/>
          <w:shd w:val="clear" w:color="auto" w:fill="FFFFFF"/>
        </w:rPr>
        <w:t>,</w:t>
      </w:r>
      <w:r w:rsidRPr="00D10093">
        <w:rPr>
          <w:rStyle w:val="apple-converted-space"/>
          <w:rFonts w:ascii="Times New Roman" w:hAnsi="Times New Roman" w:cs="Times New Roman"/>
          <w:sz w:val="28"/>
          <w:szCs w:val="28"/>
          <w:shd w:val="clear" w:color="auto" w:fill="FFFFFF"/>
        </w:rPr>
        <w:t> </w:t>
      </w:r>
      <w:hyperlink r:id="rId21" w:tooltip="Биохимия" w:history="1">
        <w:r w:rsidRPr="00D10093">
          <w:rPr>
            <w:rStyle w:val="ac"/>
            <w:rFonts w:ascii="Times New Roman" w:hAnsi="Times New Roman" w:cs="Times New Roman"/>
            <w:sz w:val="28"/>
            <w:szCs w:val="28"/>
            <w:shd w:val="clear" w:color="auto" w:fill="FFFFFF"/>
          </w:rPr>
          <w:t>биохимик</w:t>
        </w:r>
      </w:hyperlink>
      <w:r w:rsidRPr="00D10093">
        <w:rPr>
          <w:rFonts w:ascii="Times New Roman" w:hAnsi="Times New Roman" w:cs="Times New Roman"/>
          <w:sz w:val="28"/>
          <w:szCs w:val="28"/>
        </w:rPr>
        <w:t>а</w:t>
      </w:r>
      <w:r w:rsidRPr="00D10093">
        <w:rPr>
          <w:rFonts w:ascii="Times New Roman" w:hAnsi="Times New Roman" w:cs="Times New Roman"/>
          <w:color w:val="000000"/>
          <w:sz w:val="28"/>
          <w:szCs w:val="28"/>
          <w:shd w:val="clear" w:color="auto" w:fill="FFFFFF"/>
        </w:rPr>
        <w:t xml:space="preserve"> </w:t>
      </w:r>
      <w:proofErr w:type="spellStart"/>
      <w:r w:rsidRPr="00D10093">
        <w:rPr>
          <w:rFonts w:ascii="Times New Roman" w:hAnsi="Times New Roman" w:cs="Times New Roman"/>
          <w:color w:val="000000"/>
          <w:sz w:val="28"/>
          <w:szCs w:val="28"/>
          <w:shd w:val="clear" w:color="auto" w:fill="FFFFFF"/>
        </w:rPr>
        <w:t>Айзека</w:t>
      </w:r>
      <w:proofErr w:type="spellEnd"/>
      <w:r w:rsidRPr="00D10093">
        <w:rPr>
          <w:rFonts w:ascii="Times New Roman" w:hAnsi="Times New Roman" w:cs="Times New Roman"/>
          <w:color w:val="000000"/>
          <w:sz w:val="28"/>
          <w:szCs w:val="28"/>
          <w:shd w:val="clear" w:color="auto" w:fill="FFFFFF"/>
        </w:rPr>
        <w:t xml:space="preserve"> Азимова .Эта цитата начинает  Атлас новых профессий. </w:t>
      </w:r>
    </w:p>
    <w:tbl>
      <w:tblPr>
        <w:tblStyle w:val="a7"/>
        <w:tblpPr w:leftFromText="180" w:rightFromText="180" w:vertAnchor="text" w:horzAnchor="margin" w:tblpXSpec="center" w:tblpY="479"/>
        <w:tblW w:w="8046" w:type="dxa"/>
        <w:tblLook w:val="04A0"/>
      </w:tblPr>
      <w:tblGrid>
        <w:gridCol w:w="8046"/>
      </w:tblGrid>
      <w:tr w:rsidR="00EA7150" w:rsidRPr="00D10093" w:rsidTr="00625C4B">
        <w:trPr>
          <w:trHeight w:val="700"/>
        </w:trPr>
        <w:tc>
          <w:tcPr>
            <w:tcW w:w="8046" w:type="dxa"/>
          </w:tcPr>
          <w:p w:rsidR="00EA7150" w:rsidRPr="00D10093" w:rsidRDefault="00EA7150" w:rsidP="00D10093">
            <w:pPr>
              <w:pStyle w:val="a8"/>
              <w:spacing w:line="360" w:lineRule="auto"/>
              <w:ind w:left="0"/>
              <w:jc w:val="both"/>
              <w:rPr>
                <w:rFonts w:ascii="Times New Roman" w:hAnsi="Times New Roman" w:cs="Times New Roman"/>
                <w:b/>
                <w:sz w:val="28"/>
                <w:szCs w:val="28"/>
              </w:rPr>
            </w:pPr>
            <w:r w:rsidRPr="00D10093">
              <w:rPr>
                <w:rFonts w:ascii="Times New Roman" w:hAnsi="Times New Roman" w:cs="Times New Roman"/>
                <w:b/>
                <w:sz w:val="28"/>
                <w:szCs w:val="28"/>
              </w:rPr>
              <w:t>в  -  самое    раз  когда  на   прямо   будущее  наших   превращается</w:t>
            </w:r>
          </w:p>
          <w:p w:rsidR="00EA7150" w:rsidRPr="00D10093" w:rsidRDefault="00EA7150" w:rsidP="00D10093">
            <w:pPr>
              <w:pStyle w:val="a8"/>
              <w:spacing w:line="360" w:lineRule="auto"/>
              <w:ind w:left="0"/>
              <w:jc w:val="both"/>
              <w:rPr>
                <w:rFonts w:ascii="Times New Roman" w:hAnsi="Times New Roman" w:cs="Times New Roman"/>
                <w:b/>
                <w:sz w:val="28"/>
                <w:szCs w:val="28"/>
              </w:rPr>
            </w:pPr>
            <w:r w:rsidRPr="00D10093">
              <w:rPr>
                <w:rFonts w:ascii="Times New Roman" w:hAnsi="Times New Roman" w:cs="Times New Roman"/>
                <w:b/>
                <w:sz w:val="28"/>
                <w:szCs w:val="28"/>
              </w:rPr>
              <w:t>сейчас   глазах  настоящее    то   как   время</w:t>
            </w:r>
          </w:p>
        </w:tc>
      </w:tr>
    </w:tbl>
    <w:p w:rsidR="00EA7150" w:rsidRPr="00D10093" w:rsidRDefault="00EA7150" w:rsidP="00D10093">
      <w:pPr>
        <w:spacing w:after="0" w:line="360" w:lineRule="auto"/>
        <w:jc w:val="both"/>
        <w:rPr>
          <w:rFonts w:ascii="Times New Roman" w:hAnsi="Times New Roman" w:cs="Times New Roman"/>
          <w:color w:val="000000"/>
          <w:sz w:val="28"/>
          <w:szCs w:val="28"/>
          <w:shd w:val="clear" w:color="auto" w:fill="FFFFFF"/>
        </w:rPr>
      </w:pPr>
    </w:p>
    <w:p w:rsidR="00EA7150" w:rsidRPr="00D10093" w:rsidRDefault="00EA7150" w:rsidP="00D10093">
      <w:pPr>
        <w:spacing w:after="0"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 xml:space="preserve">Правильный  ответ: </w:t>
      </w:r>
      <w:r w:rsidRPr="00D10093">
        <w:rPr>
          <w:rFonts w:ascii="Times New Roman" w:hAnsi="Times New Roman" w:cs="Times New Roman"/>
          <w:b/>
          <w:color w:val="000000"/>
          <w:sz w:val="28"/>
          <w:szCs w:val="28"/>
          <w:shd w:val="clear" w:color="auto" w:fill="FFFFFF"/>
        </w:rPr>
        <w:t>слайд 2</w:t>
      </w:r>
    </w:p>
    <w:p w:rsidR="00EA7150" w:rsidRPr="00D10093" w:rsidRDefault="00EA7150" w:rsidP="00D10093">
      <w:pPr>
        <w:spacing w:after="0"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sz w:val="28"/>
          <w:szCs w:val="28"/>
        </w:rPr>
        <w:t>“Сейчас — как раз то самое время, когда настоящее прямо на наших глазах превращается в будущее”.</w:t>
      </w:r>
    </w:p>
    <w:p w:rsidR="00EA7150" w:rsidRPr="00D10093" w:rsidRDefault="00EA7150" w:rsidP="00D10093">
      <w:pPr>
        <w:pStyle w:val="a4"/>
        <w:shd w:val="clear" w:color="auto" w:fill="FFFFFF"/>
        <w:spacing w:before="0" w:beforeAutospacing="0" w:after="0" w:afterAutospacing="0" w:line="360" w:lineRule="auto"/>
        <w:ind w:firstLine="300"/>
        <w:jc w:val="both"/>
        <w:rPr>
          <w:b/>
          <w:color w:val="000000"/>
          <w:sz w:val="28"/>
          <w:szCs w:val="28"/>
          <w:shd w:val="clear" w:color="auto" w:fill="FFFFFF"/>
        </w:rPr>
      </w:pPr>
      <w:r w:rsidRPr="00D10093">
        <w:rPr>
          <w:b/>
          <w:color w:val="000000"/>
          <w:sz w:val="28"/>
          <w:szCs w:val="28"/>
          <w:shd w:val="clear" w:color="auto" w:fill="FFFFFF"/>
        </w:rPr>
        <w:t xml:space="preserve">2 задание « Умники и умницы» </w:t>
      </w:r>
    </w:p>
    <w:p w:rsidR="00EA7150" w:rsidRPr="00D10093" w:rsidRDefault="00EA7150" w:rsidP="00D10093">
      <w:pPr>
        <w:pStyle w:val="a4"/>
        <w:shd w:val="clear" w:color="auto" w:fill="FFFFFF"/>
        <w:spacing w:before="0" w:beforeAutospacing="0" w:after="0" w:afterAutospacing="0" w:line="360" w:lineRule="auto"/>
        <w:ind w:firstLine="300"/>
        <w:jc w:val="both"/>
        <w:rPr>
          <w:color w:val="000000"/>
          <w:sz w:val="28"/>
          <w:szCs w:val="28"/>
        </w:rPr>
      </w:pPr>
      <w:r w:rsidRPr="00D10093">
        <w:rPr>
          <w:color w:val="000000"/>
          <w:sz w:val="28"/>
          <w:szCs w:val="28"/>
          <w:shd w:val="clear" w:color="auto" w:fill="FFFFFF"/>
        </w:rPr>
        <w:t xml:space="preserve">В карточке даны </w:t>
      </w:r>
      <w:r w:rsidRPr="00D10093">
        <w:rPr>
          <w:color w:val="000000"/>
          <w:sz w:val="28"/>
          <w:szCs w:val="28"/>
        </w:rPr>
        <w:t xml:space="preserve">слова, которые имеют отношение к профессиональной деятельности человека: «профессия», «специальность», «квалификация», </w:t>
      </w:r>
      <w:r w:rsidRPr="00D10093">
        <w:rPr>
          <w:color w:val="000000"/>
          <w:sz w:val="28"/>
          <w:szCs w:val="28"/>
        </w:rPr>
        <w:lastRenderedPageBreak/>
        <w:t>«должность», «навыки», «умения»  даны  толкование   этих слов. Вам  нужно   соотнести  данные слова и  их толкование.</w:t>
      </w:r>
    </w:p>
    <w:p w:rsidR="00EA7150" w:rsidRPr="00D10093" w:rsidRDefault="00EA7150" w:rsidP="00D10093">
      <w:pPr>
        <w:pStyle w:val="a4"/>
        <w:shd w:val="clear" w:color="auto" w:fill="FFFFFF"/>
        <w:spacing w:before="0" w:beforeAutospacing="0" w:after="0" w:afterAutospacing="0" w:line="360" w:lineRule="auto"/>
        <w:ind w:firstLine="300"/>
        <w:jc w:val="both"/>
        <w:rPr>
          <w:b/>
          <w:color w:val="000000"/>
          <w:sz w:val="28"/>
          <w:szCs w:val="28"/>
        </w:rPr>
      </w:pPr>
      <w:r w:rsidRPr="00D10093">
        <w:rPr>
          <w:b/>
          <w:color w:val="000000"/>
          <w:sz w:val="28"/>
          <w:szCs w:val="28"/>
        </w:rPr>
        <w:t>слайд 3</w:t>
      </w:r>
    </w:p>
    <w:p w:rsidR="00EA7150" w:rsidRPr="00D10093" w:rsidRDefault="00EA7150" w:rsidP="00D10093">
      <w:pPr>
        <w:pStyle w:val="a4"/>
        <w:shd w:val="clear" w:color="auto" w:fill="FFFFFF"/>
        <w:spacing w:before="0" w:beforeAutospacing="0" w:after="0" w:afterAutospacing="0" w:line="360" w:lineRule="auto"/>
        <w:ind w:firstLine="300"/>
        <w:jc w:val="both"/>
        <w:rPr>
          <w:color w:val="000000"/>
          <w:sz w:val="28"/>
          <w:szCs w:val="28"/>
        </w:rPr>
      </w:pPr>
      <w:r w:rsidRPr="00D10093">
        <w:rPr>
          <w:color w:val="000000"/>
          <w:sz w:val="28"/>
          <w:szCs w:val="28"/>
        </w:rPr>
        <w:t xml:space="preserve">Правильные ответы:  </w:t>
      </w:r>
    </w:p>
    <w:p w:rsidR="00EA7150" w:rsidRPr="00D10093" w:rsidRDefault="00EA7150" w:rsidP="00D10093">
      <w:pPr>
        <w:pStyle w:val="a4"/>
        <w:shd w:val="clear" w:color="auto" w:fill="FFFFFF"/>
        <w:spacing w:before="0" w:beforeAutospacing="0" w:after="0" w:afterAutospacing="0" w:line="360" w:lineRule="auto"/>
        <w:ind w:firstLine="300"/>
        <w:jc w:val="both"/>
        <w:rPr>
          <w:color w:val="000000"/>
          <w:sz w:val="28"/>
          <w:szCs w:val="28"/>
        </w:rPr>
      </w:pPr>
      <w:r w:rsidRPr="00D10093">
        <w:rPr>
          <w:color w:val="000000"/>
          <w:sz w:val="28"/>
          <w:szCs w:val="28"/>
        </w:rPr>
        <w:t>Профессия - это трудовая деятельность человека, которая дает ему средства для существования и развития.</w:t>
      </w:r>
    </w:p>
    <w:p w:rsidR="00EA7150" w:rsidRPr="00D10093" w:rsidRDefault="00EA7150" w:rsidP="00D10093">
      <w:pPr>
        <w:pStyle w:val="a4"/>
        <w:shd w:val="clear" w:color="auto" w:fill="FFFFFF"/>
        <w:spacing w:before="0" w:beforeAutospacing="0" w:after="0" w:afterAutospacing="0" w:line="360" w:lineRule="auto"/>
        <w:ind w:firstLine="300"/>
        <w:jc w:val="both"/>
        <w:rPr>
          <w:color w:val="000000"/>
          <w:sz w:val="28"/>
          <w:szCs w:val="28"/>
        </w:rPr>
      </w:pPr>
      <w:r w:rsidRPr="00D10093">
        <w:rPr>
          <w:color w:val="000000"/>
          <w:sz w:val="28"/>
          <w:szCs w:val="28"/>
        </w:rPr>
        <w:t>Специальность - вид занятий в рамках одной профессии.</w:t>
      </w:r>
    </w:p>
    <w:p w:rsidR="00EA7150" w:rsidRPr="00D10093" w:rsidRDefault="00EA7150" w:rsidP="00D10093">
      <w:pPr>
        <w:pStyle w:val="a4"/>
        <w:shd w:val="clear" w:color="auto" w:fill="FFFFFF"/>
        <w:spacing w:before="0" w:beforeAutospacing="0" w:after="0" w:afterAutospacing="0" w:line="360" w:lineRule="auto"/>
        <w:ind w:firstLine="300"/>
        <w:jc w:val="both"/>
        <w:rPr>
          <w:color w:val="000000"/>
          <w:sz w:val="28"/>
          <w:szCs w:val="28"/>
        </w:rPr>
      </w:pPr>
      <w:r w:rsidRPr="00D10093">
        <w:rPr>
          <w:color w:val="000000"/>
          <w:sz w:val="28"/>
          <w:szCs w:val="28"/>
        </w:rPr>
        <w:t>Квалификация - это уровень профессионального мастерства.</w:t>
      </w:r>
    </w:p>
    <w:p w:rsidR="00EA7150" w:rsidRPr="00D10093" w:rsidRDefault="00EA7150" w:rsidP="00D10093">
      <w:pPr>
        <w:pStyle w:val="a4"/>
        <w:shd w:val="clear" w:color="auto" w:fill="FFFFFF"/>
        <w:spacing w:before="0" w:beforeAutospacing="0" w:after="0" w:afterAutospacing="0" w:line="360" w:lineRule="auto"/>
        <w:ind w:firstLine="300"/>
        <w:jc w:val="both"/>
        <w:rPr>
          <w:color w:val="000000"/>
          <w:sz w:val="28"/>
          <w:szCs w:val="28"/>
        </w:rPr>
      </w:pPr>
      <w:r w:rsidRPr="00D10093">
        <w:rPr>
          <w:color w:val="000000"/>
          <w:sz w:val="28"/>
          <w:szCs w:val="28"/>
        </w:rPr>
        <w:t>Должность - это место, занимаемое человеком в организации.</w:t>
      </w:r>
    </w:p>
    <w:p w:rsidR="00EA7150" w:rsidRPr="00D10093" w:rsidRDefault="00EA7150" w:rsidP="00D10093">
      <w:pPr>
        <w:pStyle w:val="a4"/>
        <w:shd w:val="clear" w:color="auto" w:fill="FFFFFF" w:themeFill="background1"/>
        <w:spacing w:before="0" w:beforeAutospacing="0" w:after="0" w:afterAutospacing="0" w:line="360" w:lineRule="auto"/>
        <w:ind w:firstLine="300"/>
        <w:jc w:val="both"/>
        <w:rPr>
          <w:color w:val="000000"/>
          <w:sz w:val="28"/>
          <w:szCs w:val="28"/>
        </w:rPr>
      </w:pPr>
      <w:r w:rsidRPr="00D10093">
        <w:rPr>
          <w:color w:val="000000"/>
          <w:sz w:val="28"/>
          <w:szCs w:val="28"/>
        </w:rPr>
        <w:t>Навыки - это  знания и умения, необходимые  для работы  на той или иной должности.</w:t>
      </w:r>
    </w:p>
    <w:p w:rsidR="00EA7150" w:rsidRPr="00D10093" w:rsidRDefault="00EA7150" w:rsidP="00D10093">
      <w:pPr>
        <w:pStyle w:val="a4"/>
        <w:shd w:val="clear" w:color="auto" w:fill="FFFFFF"/>
        <w:spacing w:before="0" w:beforeAutospacing="0" w:after="0" w:afterAutospacing="0" w:line="360" w:lineRule="auto"/>
        <w:ind w:firstLine="300"/>
        <w:jc w:val="both"/>
        <w:rPr>
          <w:color w:val="424242"/>
          <w:sz w:val="28"/>
          <w:szCs w:val="28"/>
          <w:shd w:val="clear" w:color="auto" w:fill="FFFFFF"/>
        </w:rPr>
      </w:pPr>
      <w:r w:rsidRPr="00D10093">
        <w:rPr>
          <w:color w:val="000000"/>
          <w:sz w:val="28"/>
          <w:szCs w:val="28"/>
        </w:rPr>
        <w:t>Умения -</w:t>
      </w:r>
      <w:r w:rsidRPr="00D10093">
        <w:rPr>
          <w:sz w:val="28"/>
          <w:szCs w:val="28"/>
        </w:rPr>
        <w:t>способность специалиста применять полученные профессиональные знания в практике своей деятельности.</w:t>
      </w:r>
    </w:p>
    <w:p w:rsidR="00EA7150" w:rsidRPr="00D10093" w:rsidRDefault="00EA7150" w:rsidP="00D10093">
      <w:pPr>
        <w:pStyle w:val="a4"/>
        <w:shd w:val="clear" w:color="auto" w:fill="FFFFFF"/>
        <w:spacing w:before="0" w:beforeAutospacing="0" w:after="0" w:afterAutospacing="0" w:line="360" w:lineRule="auto"/>
        <w:ind w:firstLine="300"/>
        <w:jc w:val="both"/>
        <w:rPr>
          <w:b/>
          <w:color w:val="000000"/>
          <w:sz w:val="28"/>
          <w:szCs w:val="28"/>
        </w:rPr>
      </w:pPr>
      <w:r w:rsidRPr="00D10093">
        <w:rPr>
          <w:b/>
          <w:color w:val="000000"/>
          <w:sz w:val="28"/>
          <w:szCs w:val="28"/>
        </w:rPr>
        <w:t xml:space="preserve">3 задание: «Профессии будущего» слайд 5 </w:t>
      </w:r>
    </w:p>
    <w:p w:rsidR="00EA7150" w:rsidRPr="00D10093" w:rsidRDefault="00EA7150" w:rsidP="00D10093">
      <w:pPr>
        <w:pStyle w:val="a4"/>
        <w:shd w:val="clear" w:color="auto" w:fill="FFFFFF"/>
        <w:spacing w:before="0" w:beforeAutospacing="0" w:after="0" w:afterAutospacing="0" w:line="360" w:lineRule="auto"/>
        <w:jc w:val="both"/>
        <w:rPr>
          <w:color w:val="000000"/>
          <w:sz w:val="28"/>
          <w:szCs w:val="28"/>
        </w:rPr>
      </w:pPr>
      <w:r w:rsidRPr="00D10093">
        <w:rPr>
          <w:color w:val="000000"/>
          <w:sz w:val="28"/>
          <w:szCs w:val="28"/>
        </w:rPr>
        <w:t xml:space="preserve">    Для каждой команды подготовлены разделы из Атласа:</w:t>
      </w:r>
    </w:p>
    <w:p w:rsidR="00EA7150" w:rsidRPr="00D10093" w:rsidRDefault="00EA7150" w:rsidP="00D10093">
      <w:pPr>
        <w:pStyle w:val="a4"/>
        <w:shd w:val="clear" w:color="auto" w:fill="FFFFFF"/>
        <w:spacing w:before="0" w:beforeAutospacing="0" w:after="0" w:afterAutospacing="0" w:line="360" w:lineRule="auto"/>
        <w:ind w:firstLine="300"/>
        <w:jc w:val="both"/>
        <w:rPr>
          <w:b/>
          <w:color w:val="000000"/>
          <w:sz w:val="28"/>
          <w:szCs w:val="28"/>
        </w:rPr>
      </w:pPr>
      <w:r w:rsidRPr="00D10093">
        <w:rPr>
          <w:b/>
          <w:bCs/>
          <w:color w:val="000000"/>
          <w:sz w:val="28"/>
          <w:szCs w:val="28"/>
        </w:rPr>
        <w:t xml:space="preserve">Образование. Авиация </w:t>
      </w:r>
      <w:r w:rsidRPr="00D10093">
        <w:rPr>
          <w:b/>
          <w:color w:val="000000"/>
          <w:sz w:val="28"/>
          <w:szCs w:val="28"/>
        </w:rPr>
        <w:t>Медицина.</w:t>
      </w:r>
      <w:r w:rsidRPr="00D10093">
        <w:rPr>
          <w:b/>
          <w:bCs/>
          <w:color w:val="000000"/>
          <w:sz w:val="28"/>
          <w:szCs w:val="28"/>
        </w:rPr>
        <w:t xml:space="preserve"> Сельское хозяйство. Строительство. Туризм и гостеприимство. </w:t>
      </w:r>
    </w:p>
    <w:p w:rsidR="00EA7150" w:rsidRPr="00D10093" w:rsidRDefault="00EA7150" w:rsidP="00D10093">
      <w:pPr>
        <w:spacing w:after="0" w:line="360" w:lineRule="auto"/>
        <w:jc w:val="both"/>
        <w:rPr>
          <w:rStyle w:val="c0"/>
          <w:rFonts w:ascii="Times New Roman" w:hAnsi="Times New Roman" w:cs="Times New Roman"/>
          <w:color w:val="000000"/>
          <w:sz w:val="28"/>
          <w:szCs w:val="28"/>
        </w:rPr>
      </w:pPr>
      <w:r w:rsidRPr="00D10093">
        <w:rPr>
          <w:rStyle w:val="c0"/>
          <w:rFonts w:ascii="Times New Roman" w:hAnsi="Times New Roman" w:cs="Times New Roman"/>
          <w:color w:val="000000"/>
          <w:sz w:val="28"/>
          <w:szCs w:val="28"/>
        </w:rPr>
        <w:t>Каждая группа получает типы профессий. За 2 минуты  команде   необходимо выбрать    по 3  профессии, относящиеся к каждому типу:</w:t>
      </w:r>
    </w:p>
    <w:p w:rsidR="00EA7150" w:rsidRPr="00D10093" w:rsidRDefault="00EA7150" w:rsidP="00D10093">
      <w:pPr>
        <w:spacing w:after="0" w:line="360" w:lineRule="auto"/>
        <w:jc w:val="both"/>
        <w:rPr>
          <w:rFonts w:ascii="Times New Roman" w:eastAsia="Times New Roman" w:hAnsi="Times New Roman" w:cs="Times New Roman"/>
          <w:color w:val="000000"/>
          <w:sz w:val="28"/>
          <w:szCs w:val="28"/>
        </w:rPr>
      </w:pPr>
      <w:r w:rsidRPr="00D10093">
        <w:rPr>
          <w:rFonts w:ascii="Times New Roman" w:eastAsia="Times New Roman" w:hAnsi="Times New Roman" w:cs="Times New Roman"/>
          <w:color w:val="000000"/>
          <w:sz w:val="28"/>
          <w:szCs w:val="28"/>
        </w:rPr>
        <w:t>“человек-человек”</w:t>
      </w:r>
    </w:p>
    <w:p w:rsidR="00EA7150" w:rsidRPr="00D10093" w:rsidRDefault="00EA7150" w:rsidP="00D10093">
      <w:pPr>
        <w:spacing w:after="0" w:line="360" w:lineRule="auto"/>
        <w:jc w:val="both"/>
        <w:rPr>
          <w:rFonts w:ascii="Times New Roman" w:eastAsia="Times New Roman" w:hAnsi="Times New Roman" w:cs="Times New Roman"/>
          <w:color w:val="000000"/>
          <w:sz w:val="28"/>
          <w:szCs w:val="28"/>
        </w:rPr>
      </w:pPr>
      <w:r w:rsidRPr="00D10093">
        <w:rPr>
          <w:rFonts w:ascii="Times New Roman" w:eastAsia="Times New Roman" w:hAnsi="Times New Roman" w:cs="Times New Roman"/>
          <w:color w:val="000000"/>
          <w:sz w:val="28"/>
          <w:szCs w:val="28"/>
        </w:rPr>
        <w:t>“человек-техника”</w:t>
      </w:r>
    </w:p>
    <w:p w:rsidR="00EA7150" w:rsidRPr="00D10093" w:rsidRDefault="00EA7150" w:rsidP="00D10093">
      <w:pPr>
        <w:spacing w:after="0" w:line="360" w:lineRule="auto"/>
        <w:jc w:val="both"/>
        <w:rPr>
          <w:rFonts w:ascii="Times New Roman" w:eastAsia="Times New Roman" w:hAnsi="Times New Roman" w:cs="Times New Roman"/>
          <w:color w:val="000000"/>
          <w:sz w:val="28"/>
          <w:szCs w:val="28"/>
        </w:rPr>
      </w:pPr>
      <w:r w:rsidRPr="00D10093">
        <w:rPr>
          <w:rFonts w:ascii="Times New Roman" w:eastAsia="Times New Roman" w:hAnsi="Times New Roman" w:cs="Times New Roman"/>
          <w:color w:val="000000"/>
          <w:sz w:val="28"/>
          <w:szCs w:val="28"/>
        </w:rPr>
        <w:t>“человек- знаковая система”</w:t>
      </w:r>
    </w:p>
    <w:p w:rsidR="00EA7150" w:rsidRPr="00D10093" w:rsidRDefault="00EA7150" w:rsidP="00D10093">
      <w:pPr>
        <w:spacing w:after="0" w:line="360" w:lineRule="auto"/>
        <w:jc w:val="both"/>
        <w:rPr>
          <w:rFonts w:ascii="Times New Roman" w:eastAsia="Times New Roman" w:hAnsi="Times New Roman" w:cs="Times New Roman"/>
          <w:color w:val="000000"/>
          <w:sz w:val="28"/>
          <w:szCs w:val="28"/>
        </w:rPr>
      </w:pPr>
      <w:r w:rsidRPr="00D10093">
        <w:rPr>
          <w:rFonts w:ascii="Times New Roman" w:eastAsia="Times New Roman" w:hAnsi="Times New Roman" w:cs="Times New Roman"/>
          <w:color w:val="000000"/>
          <w:sz w:val="28"/>
          <w:szCs w:val="28"/>
        </w:rPr>
        <w:t>“человек- художественный образ”</w:t>
      </w:r>
    </w:p>
    <w:p w:rsidR="00EA7150" w:rsidRPr="00D10093" w:rsidRDefault="00EA7150" w:rsidP="00D10093">
      <w:pPr>
        <w:spacing w:after="0" w:line="360" w:lineRule="auto"/>
        <w:jc w:val="both"/>
        <w:rPr>
          <w:rFonts w:ascii="Times New Roman" w:hAnsi="Times New Roman" w:cs="Times New Roman"/>
          <w:color w:val="000000"/>
          <w:sz w:val="28"/>
          <w:szCs w:val="28"/>
        </w:rPr>
      </w:pPr>
      <w:r w:rsidRPr="00D10093">
        <w:rPr>
          <w:rFonts w:ascii="Times New Roman" w:eastAsia="Times New Roman" w:hAnsi="Times New Roman" w:cs="Times New Roman"/>
          <w:color w:val="000000"/>
          <w:sz w:val="28"/>
          <w:szCs w:val="28"/>
        </w:rPr>
        <w:t>“человек-природа”</w:t>
      </w:r>
    </w:p>
    <w:p w:rsidR="00EA7150" w:rsidRPr="00D10093" w:rsidRDefault="00EA7150" w:rsidP="00D10093">
      <w:pPr>
        <w:spacing w:after="0" w:line="360" w:lineRule="auto"/>
        <w:jc w:val="both"/>
        <w:rPr>
          <w:rFonts w:ascii="Times New Roman" w:hAnsi="Times New Roman" w:cs="Times New Roman"/>
          <w:b/>
          <w:color w:val="000000"/>
          <w:sz w:val="28"/>
          <w:szCs w:val="28"/>
          <w:shd w:val="clear" w:color="auto" w:fill="FFFFFF"/>
        </w:rPr>
      </w:pPr>
      <w:r w:rsidRPr="00D10093">
        <w:rPr>
          <w:rFonts w:ascii="Times New Roman" w:hAnsi="Times New Roman" w:cs="Times New Roman"/>
          <w:b/>
          <w:color w:val="000000"/>
          <w:sz w:val="28"/>
          <w:szCs w:val="28"/>
          <w:shd w:val="clear" w:color="auto" w:fill="FFFFFF"/>
        </w:rPr>
        <w:t xml:space="preserve">4 задание. «Профессии   21 века» слайд 6 </w:t>
      </w:r>
    </w:p>
    <w:p w:rsidR="00EA7150" w:rsidRPr="00D10093" w:rsidRDefault="00EA7150" w:rsidP="00D10093">
      <w:pPr>
        <w:spacing w:after="0" w:line="360" w:lineRule="auto"/>
        <w:jc w:val="both"/>
        <w:rPr>
          <w:rFonts w:ascii="Times New Roman" w:hAnsi="Times New Roman" w:cs="Times New Roman"/>
          <w:b/>
          <w:sz w:val="28"/>
          <w:szCs w:val="28"/>
          <w:shd w:val="clear" w:color="auto" w:fill="FFFFFF"/>
        </w:rPr>
      </w:pPr>
      <w:r w:rsidRPr="00D10093">
        <w:rPr>
          <w:rFonts w:ascii="Times New Roman" w:hAnsi="Times New Roman" w:cs="Times New Roman"/>
          <w:sz w:val="28"/>
          <w:szCs w:val="28"/>
          <w:shd w:val="clear" w:color="auto" w:fill="FFFFFF"/>
        </w:rPr>
        <w:t xml:space="preserve">На одной карточке даны описания </w:t>
      </w:r>
      <w:r w:rsidRPr="00D10093">
        <w:rPr>
          <w:rFonts w:ascii="Times New Roman" w:eastAsia="Times New Roman" w:hAnsi="Times New Roman" w:cs="Times New Roman"/>
          <w:sz w:val="28"/>
          <w:szCs w:val="28"/>
        </w:rPr>
        <w:t xml:space="preserve">самых необычных профессий будущего. Ваша задача выбрать из предложенного списка,   </w:t>
      </w:r>
      <w:proofErr w:type="spellStart"/>
      <w:r w:rsidRPr="00D10093">
        <w:rPr>
          <w:rFonts w:ascii="Times New Roman" w:eastAsia="Times New Roman" w:hAnsi="Times New Roman" w:cs="Times New Roman"/>
          <w:sz w:val="28"/>
          <w:szCs w:val="28"/>
        </w:rPr>
        <w:t>соответсвующую</w:t>
      </w:r>
      <w:proofErr w:type="spellEnd"/>
      <w:r w:rsidRPr="00D10093">
        <w:rPr>
          <w:rFonts w:ascii="Times New Roman" w:eastAsia="Times New Roman" w:hAnsi="Times New Roman" w:cs="Times New Roman"/>
          <w:sz w:val="28"/>
          <w:szCs w:val="28"/>
        </w:rPr>
        <w:t xml:space="preserve"> описанию профессию: </w:t>
      </w:r>
      <w:r w:rsidRPr="00D10093">
        <w:rPr>
          <w:rFonts w:ascii="Times New Roman" w:eastAsia="Times New Roman" w:hAnsi="Times New Roman" w:cs="Times New Roman"/>
          <w:sz w:val="28"/>
          <w:szCs w:val="28"/>
        </w:rPr>
        <w:br/>
      </w:r>
      <w:proofErr w:type="spellStart"/>
      <w:r w:rsidRPr="00D10093">
        <w:rPr>
          <w:rFonts w:ascii="Times New Roman" w:hAnsi="Times New Roman" w:cs="Times New Roman"/>
          <w:b/>
          <w:sz w:val="28"/>
          <w:szCs w:val="28"/>
          <w:shd w:val="clear" w:color="auto" w:fill="FFFFFF"/>
        </w:rPr>
        <w:t>ИТ-медик</w:t>
      </w:r>
      <w:proofErr w:type="spellEnd"/>
      <w:r w:rsidRPr="00D10093">
        <w:rPr>
          <w:rFonts w:ascii="Times New Roman" w:hAnsi="Times New Roman" w:cs="Times New Roman"/>
          <w:b/>
          <w:sz w:val="28"/>
          <w:szCs w:val="28"/>
          <w:shd w:val="clear" w:color="auto" w:fill="FFFFFF"/>
        </w:rPr>
        <w:t xml:space="preserve">, разработчик BIG </w:t>
      </w:r>
      <w:r w:rsidRPr="00D10093">
        <w:rPr>
          <w:rFonts w:ascii="Times New Roman" w:hAnsi="Times New Roman" w:cs="Times New Roman"/>
          <w:b/>
          <w:sz w:val="28"/>
          <w:szCs w:val="28"/>
          <w:shd w:val="clear" w:color="auto" w:fill="FFFFFF"/>
          <w:lang w:val="en-US"/>
        </w:rPr>
        <w:t>DATA</w:t>
      </w:r>
      <w:r w:rsidRPr="00D10093">
        <w:rPr>
          <w:rFonts w:ascii="Times New Roman" w:hAnsi="Times New Roman" w:cs="Times New Roman"/>
          <w:b/>
          <w:sz w:val="28"/>
          <w:szCs w:val="28"/>
          <w:shd w:val="clear" w:color="auto" w:fill="FFFFFF"/>
        </w:rPr>
        <w:t xml:space="preserve">, организатор интернет –сообществ, </w:t>
      </w:r>
      <w:r w:rsidRPr="00D10093">
        <w:rPr>
          <w:rFonts w:ascii="Times New Roman" w:hAnsi="Times New Roman" w:cs="Times New Roman"/>
          <w:b/>
          <w:sz w:val="28"/>
          <w:szCs w:val="28"/>
          <w:shd w:val="clear" w:color="auto" w:fill="FFFFFF"/>
        </w:rPr>
        <w:lastRenderedPageBreak/>
        <w:t xml:space="preserve">сетевой юрист, проектировщик </w:t>
      </w:r>
      <w:proofErr w:type="spellStart"/>
      <w:r w:rsidRPr="00D10093">
        <w:rPr>
          <w:rFonts w:ascii="Times New Roman" w:hAnsi="Times New Roman" w:cs="Times New Roman"/>
          <w:b/>
          <w:sz w:val="28"/>
          <w:szCs w:val="28"/>
          <w:shd w:val="clear" w:color="auto" w:fill="FFFFFF"/>
        </w:rPr>
        <w:t>нанотехнологических</w:t>
      </w:r>
      <w:proofErr w:type="spellEnd"/>
      <w:r w:rsidRPr="00D10093">
        <w:rPr>
          <w:rFonts w:ascii="Times New Roman" w:hAnsi="Times New Roman" w:cs="Times New Roman"/>
          <w:b/>
          <w:sz w:val="28"/>
          <w:szCs w:val="28"/>
          <w:shd w:val="clear" w:color="auto" w:fill="FFFFFF"/>
        </w:rPr>
        <w:t xml:space="preserve"> материалов, цифровой лингвист.</w:t>
      </w:r>
    </w:p>
    <w:p w:rsidR="00EA7150" w:rsidRPr="00D10093" w:rsidRDefault="00EA7150" w:rsidP="00D10093">
      <w:pPr>
        <w:spacing w:after="0"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1) Специалист с хорошим знанием ИТ, создает  базы физиологических данных и управляет ими, создает программное обеспечение для  лечебного и диагностического оборудования.</w:t>
      </w:r>
    </w:p>
    <w:p w:rsidR="00EA7150" w:rsidRPr="00D10093" w:rsidRDefault="00EA7150" w:rsidP="00D10093">
      <w:pPr>
        <w:spacing w:after="0"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2) Специалист, который проектирует систему сбора и обработки  больших массивных данных, получаемый через Интернет, разрабатывает  интерфейсы сборки  и сами аналитические  модели.</w:t>
      </w:r>
    </w:p>
    <w:p w:rsidR="00EA7150" w:rsidRPr="00D10093" w:rsidRDefault="00EA7150" w:rsidP="00D10093">
      <w:pPr>
        <w:spacing w:after="0"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3) Специалист по организации  и модерированию электронных форумов, игровых   образовательных площадок  в Сети.</w:t>
      </w:r>
    </w:p>
    <w:p w:rsidR="00EA7150" w:rsidRPr="00D10093" w:rsidRDefault="00EA7150" w:rsidP="00D10093">
      <w:pPr>
        <w:spacing w:after="0"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4) Специалист   ,занимающийся формированием нормативно-правового взаимодействия в Сети ( в том числе в виртуальных мирах), разрабатывающий системы  правовой защиты человека и собственности  в Интернете( включая виртуальную собственность).</w:t>
      </w:r>
    </w:p>
    <w:p w:rsidR="00EA7150" w:rsidRPr="00D10093" w:rsidRDefault="00EA7150" w:rsidP="00D10093">
      <w:pPr>
        <w:spacing w:after="0"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 xml:space="preserve">5) Профессионал, занимающийся моделированием   свойств, прогнозированием жизненного цикла </w:t>
      </w:r>
      <w:proofErr w:type="spellStart"/>
      <w:r w:rsidRPr="00D10093">
        <w:rPr>
          <w:rFonts w:ascii="Times New Roman" w:hAnsi="Times New Roman" w:cs="Times New Roman"/>
          <w:sz w:val="28"/>
          <w:szCs w:val="28"/>
          <w:shd w:val="clear" w:color="auto" w:fill="FFFFFF"/>
        </w:rPr>
        <w:t>нанотехнологических</w:t>
      </w:r>
      <w:proofErr w:type="spellEnd"/>
      <w:r w:rsidRPr="00D10093">
        <w:rPr>
          <w:rFonts w:ascii="Times New Roman" w:hAnsi="Times New Roman" w:cs="Times New Roman"/>
          <w:sz w:val="28"/>
          <w:szCs w:val="28"/>
          <w:shd w:val="clear" w:color="auto" w:fill="FFFFFF"/>
        </w:rPr>
        <w:t xml:space="preserve">  материалов   с помощью цифровых техно-логий.. Высокопрофессиональный программист с хорошим знанием по </w:t>
      </w:r>
      <w:proofErr w:type="spellStart"/>
      <w:r w:rsidRPr="00D10093">
        <w:rPr>
          <w:rFonts w:ascii="Times New Roman" w:hAnsi="Times New Roman" w:cs="Times New Roman"/>
          <w:sz w:val="28"/>
          <w:szCs w:val="28"/>
          <w:shd w:val="clear" w:color="auto" w:fill="FFFFFF"/>
        </w:rPr>
        <w:t>нанофизике</w:t>
      </w:r>
      <w:proofErr w:type="spellEnd"/>
      <w:r w:rsidRPr="00D10093">
        <w:rPr>
          <w:rFonts w:ascii="Times New Roman" w:hAnsi="Times New Roman" w:cs="Times New Roman"/>
          <w:sz w:val="28"/>
          <w:szCs w:val="28"/>
          <w:shd w:val="clear" w:color="auto" w:fill="FFFFFF"/>
        </w:rPr>
        <w:t xml:space="preserve"> и </w:t>
      </w:r>
      <w:proofErr w:type="spellStart"/>
      <w:r w:rsidRPr="00D10093">
        <w:rPr>
          <w:rFonts w:ascii="Times New Roman" w:hAnsi="Times New Roman" w:cs="Times New Roman"/>
          <w:sz w:val="28"/>
          <w:szCs w:val="28"/>
          <w:shd w:val="clear" w:color="auto" w:fill="FFFFFF"/>
        </w:rPr>
        <w:t>нанохимии</w:t>
      </w:r>
      <w:proofErr w:type="spellEnd"/>
      <w:r w:rsidRPr="00D10093">
        <w:rPr>
          <w:rFonts w:ascii="Times New Roman" w:hAnsi="Times New Roman" w:cs="Times New Roman"/>
          <w:sz w:val="28"/>
          <w:szCs w:val="28"/>
          <w:shd w:val="clear" w:color="auto" w:fill="FFFFFF"/>
        </w:rPr>
        <w:t>.</w:t>
      </w:r>
    </w:p>
    <w:p w:rsidR="00EA7150" w:rsidRPr="00D10093" w:rsidRDefault="00EA7150" w:rsidP="00D10093">
      <w:pPr>
        <w:spacing w:after="0"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 xml:space="preserve">6) Профессионал, разрабатывающий  лингвистические системы </w:t>
      </w:r>
      <w:proofErr w:type="spellStart"/>
      <w:r w:rsidRPr="00D10093">
        <w:rPr>
          <w:rFonts w:ascii="Times New Roman" w:hAnsi="Times New Roman" w:cs="Times New Roman"/>
          <w:sz w:val="28"/>
          <w:szCs w:val="28"/>
          <w:shd w:val="clear" w:color="auto" w:fill="FFFFFF"/>
        </w:rPr>
        <w:t>сематического</w:t>
      </w:r>
      <w:proofErr w:type="spellEnd"/>
      <w:r w:rsidRPr="00D10093">
        <w:rPr>
          <w:rFonts w:ascii="Times New Roman" w:hAnsi="Times New Roman" w:cs="Times New Roman"/>
          <w:sz w:val="28"/>
          <w:szCs w:val="28"/>
          <w:shd w:val="clear" w:color="auto" w:fill="FFFFFF"/>
        </w:rPr>
        <w:t xml:space="preserve"> перевода ( </w:t>
      </w:r>
      <w:proofErr w:type="spellStart"/>
      <w:r w:rsidRPr="00D10093">
        <w:rPr>
          <w:rFonts w:ascii="Times New Roman" w:hAnsi="Times New Roman" w:cs="Times New Roman"/>
          <w:sz w:val="28"/>
          <w:szCs w:val="28"/>
          <w:shd w:val="clear" w:color="auto" w:fill="FFFFFF"/>
        </w:rPr>
        <w:t>пе-ревода</w:t>
      </w:r>
      <w:proofErr w:type="spellEnd"/>
      <w:r w:rsidRPr="00D10093">
        <w:rPr>
          <w:rFonts w:ascii="Times New Roman" w:hAnsi="Times New Roman" w:cs="Times New Roman"/>
          <w:sz w:val="28"/>
          <w:szCs w:val="28"/>
          <w:shd w:val="clear" w:color="auto" w:fill="FFFFFF"/>
        </w:rPr>
        <w:t xml:space="preserve"> с учетом контекста и смысла), обработки текстовой информации ( в том числе  сематический поиск в Интернете) и новые  интерфейсы общения между  человеком  и компьютером  на естественных языках.</w:t>
      </w:r>
    </w:p>
    <w:p w:rsidR="00EA7150" w:rsidRPr="00D10093" w:rsidRDefault="00EA7150" w:rsidP="00D10093">
      <w:pPr>
        <w:spacing w:after="0" w:line="360" w:lineRule="auto"/>
        <w:jc w:val="both"/>
        <w:rPr>
          <w:rFonts w:ascii="Times New Roman" w:hAnsi="Times New Roman" w:cs="Times New Roman"/>
          <w:b/>
          <w:sz w:val="28"/>
          <w:szCs w:val="28"/>
          <w:shd w:val="clear" w:color="auto" w:fill="FFFFFF"/>
        </w:rPr>
      </w:pPr>
      <w:r w:rsidRPr="00D10093">
        <w:rPr>
          <w:rFonts w:ascii="Times New Roman" w:hAnsi="Times New Roman" w:cs="Times New Roman"/>
          <w:b/>
          <w:sz w:val="28"/>
          <w:szCs w:val="28"/>
          <w:shd w:val="clear" w:color="auto" w:fill="FFFFFF"/>
        </w:rPr>
        <w:t>Слайд 6-11</w:t>
      </w:r>
    </w:p>
    <w:p w:rsidR="00EA7150" w:rsidRPr="00D10093" w:rsidRDefault="00EA7150" w:rsidP="00D10093">
      <w:pPr>
        <w:spacing w:after="0"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 xml:space="preserve">Правильные ответы: </w:t>
      </w:r>
    </w:p>
    <w:tbl>
      <w:tblPr>
        <w:tblStyle w:val="a7"/>
        <w:tblW w:w="0" w:type="auto"/>
        <w:tblLook w:val="04A0"/>
      </w:tblPr>
      <w:tblGrid>
        <w:gridCol w:w="4076"/>
        <w:gridCol w:w="5494"/>
      </w:tblGrid>
      <w:tr w:rsidR="00EA7150" w:rsidRPr="00D10093" w:rsidTr="00625C4B">
        <w:tc>
          <w:tcPr>
            <w:tcW w:w="4077" w:type="dxa"/>
          </w:tcPr>
          <w:p w:rsidR="00EA7150" w:rsidRPr="00D10093" w:rsidRDefault="00EA7150" w:rsidP="00D10093">
            <w:pPr>
              <w:spacing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ИТ-медик</w:t>
            </w:r>
          </w:p>
        </w:tc>
        <w:tc>
          <w:tcPr>
            <w:tcW w:w="5494" w:type="dxa"/>
          </w:tcPr>
          <w:p w:rsidR="00EA7150" w:rsidRPr="00D10093" w:rsidRDefault="00EA7150" w:rsidP="00D10093">
            <w:pPr>
              <w:spacing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Специалист с хорошим знанием ИТ, создает  базы физиологических данных и управляет ими, создает программное обеспечение для  лечебного и диагностического оборудования</w:t>
            </w:r>
          </w:p>
        </w:tc>
      </w:tr>
      <w:tr w:rsidR="00EA7150" w:rsidRPr="00D10093" w:rsidTr="00625C4B">
        <w:tc>
          <w:tcPr>
            <w:tcW w:w="4077" w:type="dxa"/>
          </w:tcPr>
          <w:p w:rsidR="00EA7150" w:rsidRPr="00D10093" w:rsidRDefault="00EA7150" w:rsidP="00D10093">
            <w:pPr>
              <w:spacing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lastRenderedPageBreak/>
              <w:t xml:space="preserve">разработчик BIG </w:t>
            </w:r>
            <w:r w:rsidRPr="00D10093">
              <w:rPr>
                <w:rFonts w:ascii="Times New Roman" w:hAnsi="Times New Roman" w:cs="Times New Roman"/>
                <w:sz w:val="28"/>
                <w:szCs w:val="28"/>
                <w:shd w:val="clear" w:color="auto" w:fill="FFFFFF"/>
                <w:lang w:val="en-US"/>
              </w:rPr>
              <w:t>DATA</w:t>
            </w:r>
          </w:p>
        </w:tc>
        <w:tc>
          <w:tcPr>
            <w:tcW w:w="5494" w:type="dxa"/>
          </w:tcPr>
          <w:p w:rsidR="00EA7150" w:rsidRPr="00D10093" w:rsidRDefault="00EA7150" w:rsidP="00D10093">
            <w:pPr>
              <w:spacing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Специалист, который проектирует систему сбора и обработки  больших массивных данных, получаемый через Интернет, разрабатывает  интерфейсы сборки  и сами аналитические  модели.</w:t>
            </w:r>
          </w:p>
          <w:p w:rsidR="00EA7150" w:rsidRPr="00D10093" w:rsidRDefault="00EA7150" w:rsidP="00D10093">
            <w:pPr>
              <w:spacing w:line="360" w:lineRule="auto"/>
              <w:jc w:val="both"/>
              <w:rPr>
                <w:rFonts w:ascii="Times New Roman" w:hAnsi="Times New Roman" w:cs="Times New Roman"/>
                <w:sz w:val="28"/>
                <w:szCs w:val="28"/>
                <w:shd w:val="clear" w:color="auto" w:fill="FFFFFF"/>
              </w:rPr>
            </w:pPr>
          </w:p>
        </w:tc>
      </w:tr>
      <w:tr w:rsidR="00EA7150" w:rsidRPr="00D10093" w:rsidTr="00625C4B">
        <w:tc>
          <w:tcPr>
            <w:tcW w:w="4077" w:type="dxa"/>
          </w:tcPr>
          <w:p w:rsidR="00EA7150" w:rsidRPr="00D10093" w:rsidRDefault="00EA7150" w:rsidP="00D10093">
            <w:pPr>
              <w:spacing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организатор интернет –сообществ</w:t>
            </w:r>
          </w:p>
        </w:tc>
        <w:tc>
          <w:tcPr>
            <w:tcW w:w="5494" w:type="dxa"/>
          </w:tcPr>
          <w:p w:rsidR="00EA7150" w:rsidRPr="00D10093" w:rsidRDefault="00EA7150" w:rsidP="00D10093">
            <w:pPr>
              <w:spacing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Специалист по организации  и модерированию электронных форумов, игровых   образовательных площадок  в Сети.</w:t>
            </w:r>
          </w:p>
          <w:p w:rsidR="00EA7150" w:rsidRPr="00D10093" w:rsidRDefault="00EA7150" w:rsidP="00D10093">
            <w:pPr>
              <w:spacing w:line="360" w:lineRule="auto"/>
              <w:jc w:val="both"/>
              <w:rPr>
                <w:rFonts w:ascii="Times New Roman" w:hAnsi="Times New Roman" w:cs="Times New Roman"/>
                <w:sz w:val="28"/>
                <w:szCs w:val="28"/>
                <w:shd w:val="clear" w:color="auto" w:fill="FFFFFF"/>
              </w:rPr>
            </w:pPr>
          </w:p>
        </w:tc>
      </w:tr>
      <w:tr w:rsidR="00EA7150" w:rsidRPr="00D10093" w:rsidTr="00625C4B">
        <w:tc>
          <w:tcPr>
            <w:tcW w:w="4077" w:type="dxa"/>
          </w:tcPr>
          <w:p w:rsidR="00EA7150" w:rsidRPr="00D10093" w:rsidRDefault="00EA7150" w:rsidP="00D10093">
            <w:pPr>
              <w:spacing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сетевой юрист</w:t>
            </w:r>
          </w:p>
        </w:tc>
        <w:tc>
          <w:tcPr>
            <w:tcW w:w="5494" w:type="dxa"/>
          </w:tcPr>
          <w:p w:rsidR="00EA7150" w:rsidRPr="00D10093" w:rsidRDefault="00EA7150" w:rsidP="00D10093">
            <w:pPr>
              <w:spacing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Специалист, занимающийся формированием нормативно-правового взаимодействия в Сети( в том числе в виртуальных мирах), разрабатывающий системы  правовой защиты человека и собственности  в Интернете( включая виртуальную собственность).</w:t>
            </w:r>
          </w:p>
          <w:p w:rsidR="00EA7150" w:rsidRPr="00D10093" w:rsidRDefault="00EA7150" w:rsidP="00D10093">
            <w:pPr>
              <w:spacing w:line="360" w:lineRule="auto"/>
              <w:jc w:val="both"/>
              <w:rPr>
                <w:rFonts w:ascii="Times New Roman" w:hAnsi="Times New Roman" w:cs="Times New Roman"/>
                <w:sz w:val="28"/>
                <w:szCs w:val="28"/>
                <w:shd w:val="clear" w:color="auto" w:fill="FFFFFF"/>
              </w:rPr>
            </w:pPr>
          </w:p>
        </w:tc>
      </w:tr>
      <w:tr w:rsidR="00EA7150" w:rsidRPr="00D10093" w:rsidTr="00625C4B">
        <w:tc>
          <w:tcPr>
            <w:tcW w:w="4077" w:type="dxa"/>
          </w:tcPr>
          <w:p w:rsidR="00EA7150" w:rsidRPr="00D10093" w:rsidRDefault="00EA7150" w:rsidP="00D10093">
            <w:pPr>
              <w:spacing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 xml:space="preserve">проектировщик </w:t>
            </w:r>
            <w:proofErr w:type="spellStart"/>
            <w:r w:rsidRPr="00D10093">
              <w:rPr>
                <w:rFonts w:ascii="Times New Roman" w:hAnsi="Times New Roman" w:cs="Times New Roman"/>
                <w:sz w:val="28"/>
                <w:szCs w:val="28"/>
                <w:shd w:val="clear" w:color="auto" w:fill="FFFFFF"/>
              </w:rPr>
              <w:t>нанотехнологических</w:t>
            </w:r>
            <w:proofErr w:type="spellEnd"/>
            <w:r w:rsidRPr="00D10093">
              <w:rPr>
                <w:rFonts w:ascii="Times New Roman" w:hAnsi="Times New Roman" w:cs="Times New Roman"/>
                <w:sz w:val="28"/>
                <w:szCs w:val="28"/>
                <w:shd w:val="clear" w:color="auto" w:fill="FFFFFF"/>
              </w:rPr>
              <w:t xml:space="preserve"> материалов</w:t>
            </w:r>
          </w:p>
        </w:tc>
        <w:tc>
          <w:tcPr>
            <w:tcW w:w="5494" w:type="dxa"/>
          </w:tcPr>
          <w:p w:rsidR="00EA7150" w:rsidRPr="00D10093" w:rsidRDefault="00EA7150" w:rsidP="00D10093">
            <w:pPr>
              <w:spacing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 xml:space="preserve">Профессионал, занимающийся моделированием   свойств, прогнозированием жизненного цикла </w:t>
            </w:r>
            <w:proofErr w:type="spellStart"/>
            <w:r w:rsidRPr="00D10093">
              <w:rPr>
                <w:rFonts w:ascii="Times New Roman" w:hAnsi="Times New Roman" w:cs="Times New Roman"/>
                <w:sz w:val="28"/>
                <w:szCs w:val="28"/>
                <w:shd w:val="clear" w:color="auto" w:fill="FFFFFF"/>
              </w:rPr>
              <w:t>нанотехнологических</w:t>
            </w:r>
            <w:proofErr w:type="spellEnd"/>
            <w:r w:rsidRPr="00D10093">
              <w:rPr>
                <w:rFonts w:ascii="Times New Roman" w:hAnsi="Times New Roman" w:cs="Times New Roman"/>
                <w:sz w:val="28"/>
                <w:szCs w:val="28"/>
                <w:shd w:val="clear" w:color="auto" w:fill="FFFFFF"/>
              </w:rPr>
              <w:t xml:space="preserve">  материалов   с помощью цифровых технологий..Высокопрофессиональный программист с хорошим знанием по </w:t>
            </w:r>
            <w:proofErr w:type="spellStart"/>
            <w:r w:rsidRPr="00D10093">
              <w:rPr>
                <w:rFonts w:ascii="Times New Roman" w:hAnsi="Times New Roman" w:cs="Times New Roman"/>
                <w:sz w:val="28"/>
                <w:szCs w:val="28"/>
                <w:shd w:val="clear" w:color="auto" w:fill="FFFFFF"/>
              </w:rPr>
              <w:t>нанофизике</w:t>
            </w:r>
            <w:proofErr w:type="spellEnd"/>
            <w:r w:rsidRPr="00D10093">
              <w:rPr>
                <w:rFonts w:ascii="Times New Roman" w:hAnsi="Times New Roman" w:cs="Times New Roman"/>
                <w:sz w:val="28"/>
                <w:szCs w:val="28"/>
                <w:shd w:val="clear" w:color="auto" w:fill="FFFFFF"/>
              </w:rPr>
              <w:t xml:space="preserve"> и </w:t>
            </w:r>
            <w:proofErr w:type="spellStart"/>
            <w:r w:rsidRPr="00D10093">
              <w:rPr>
                <w:rFonts w:ascii="Times New Roman" w:hAnsi="Times New Roman" w:cs="Times New Roman"/>
                <w:sz w:val="28"/>
                <w:szCs w:val="28"/>
                <w:shd w:val="clear" w:color="auto" w:fill="FFFFFF"/>
              </w:rPr>
              <w:t>нанохимии</w:t>
            </w:r>
            <w:proofErr w:type="spellEnd"/>
            <w:r w:rsidRPr="00D10093">
              <w:rPr>
                <w:rFonts w:ascii="Times New Roman" w:hAnsi="Times New Roman" w:cs="Times New Roman"/>
                <w:sz w:val="28"/>
                <w:szCs w:val="28"/>
                <w:shd w:val="clear" w:color="auto" w:fill="FFFFFF"/>
              </w:rPr>
              <w:t>.</w:t>
            </w:r>
          </w:p>
          <w:p w:rsidR="00EA7150" w:rsidRPr="00D10093" w:rsidRDefault="00EA7150" w:rsidP="00D10093">
            <w:pPr>
              <w:spacing w:line="360" w:lineRule="auto"/>
              <w:jc w:val="both"/>
              <w:rPr>
                <w:rFonts w:ascii="Times New Roman" w:hAnsi="Times New Roman" w:cs="Times New Roman"/>
                <w:sz w:val="28"/>
                <w:szCs w:val="28"/>
                <w:shd w:val="clear" w:color="auto" w:fill="FFFFFF"/>
              </w:rPr>
            </w:pPr>
          </w:p>
        </w:tc>
      </w:tr>
      <w:tr w:rsidR="00EA7150" w:rsidRPr="00D10093" w:rsidTr="00625C4B">
        <w:tc>
          <w:tcPr>
            <w:tcW w:w="4077" w:type="dxa"/>
          </w:tcPr>
          <w:p w:rsidR="00EA7150" w:rsidRPr="00D10093" w:rsidRDefault="00EA7150" w:rsidP="00D10093">
            <w:pPr>
              <w:spacing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цифровой лингвист</w:t>
            </w:r>
          </w:p>
        </w:tc>
        <w:tc>
          <w:tcPr>
            <w:tcW w:w="5494" w:type="dxa"/>
          </w:tcPr>
          <w:p w:rsidR="00EA7150" w:rsidRPr="00D10093" w:rsidRDefault="00EA7150" w:rsidP="00D10093">
            <w:pPr>
              <w:spacing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 xml:space="preserve">Профессионал, разрабатывающий  </w:t>
            </w:r>
            <w:proofErr w:type="spellStart"/>
            <w:r w:rsidRPr="00D10093">
              <w:rPr>
                <w:rFonts w:ascii="Times New Roman" w:hAnsi="Times New Roman" w:cs="Times New Roman"/>
                <w:sz w:val="28"/>
                <w:szCs w:val="28"/>
                <w:shd w:val="clear" w:color="auto" w:fill="FFFFFF"/>
              </w:rPr>
              <w:t>лингви-стические</w:t>
            </w:r>
            <w:proofErr w:type="spellEnd"/>
            <w:r w:rsidRPr="00D10093">
              <w:rPr>
                <w:rFonts w:ascii="Times New Roman" w:hAnsi="Times New Roman" w:cs="Times New Roman"/>
                <w:sz w:val="28"/>
                <w:szCs w:val="28"/>
                <w:shd w:val="clear" w:color="auto" w:fill="FFFFFF"/>
              </w:rPr>
              <w:t xml:space="preserve"> системы </w:t>
            </w:r>
            <w:proofErr w:type="spellStart"/>
            <w:r w:rsidRPr="00D10093">
              <w:rPr>
                <w:rFonts w:ascii="Times New Roman" w:hAnsi="Times New Roman" w:cs="Times New Roman"/>
                <w:sz w:val="28"/>
                <w:szCs w:val="28"/>
                <w:shd w:val="clear" w:color="auto" w:fill="FFFFFF"/>
              </w:rPr>
              <w:t>сематического</w:t>
            </w:r>
            <w:proofErr w:type="spellEnd"/>
            <w:r w:rsidRPr="00D10093">
              <w:rPr>
                <w:rFonts w:ascii="Times New Roman" w:hAnsi="Times New Roman" w:cs="Times New Roman"/>
                <w:sz w:val="28"/>
                <w:szCs w:val="28"/>
                <w:shd w:val="clear" w:color="auto" w:fill="FFFFFF"/>
              </w:rPr>
              <w:t xml:space="preserve"> перевода </w:t>
            </w:r>
            <w:r w:rsidRPr="00D10093">
              <w:rPr>
                <w:rFonts w:ascii="Times New Roman" w:hAnsi="Times New Roman" w:cs="Times New Roman"/>
                <w:sz w:val="28"/>
                <w:szCs w:val="28"/>
                <w:shd w:val="clear" w:color="auto" w:fill="FFFFFF"/>
              </w:rPr>
              <w:lastRenderedPageBreak/>
              <w:t xml:space="preserve">( </w:t>
            </w:r>
            <w:proofErr w:type="spellStart"/>
            <w:r w:rsidRPr="00D10093">
              <w:rPr>
                <w:rFonts w:ascii="Times New Roman" w:hAnsi="Times New Roman" w:cs="Times New Roman"/>
                <w:sz w:val="28"/>
                <w:szCs w:val="28"/>
                <w:shd w:val="clear" w:color="auto" w:fill="FFFFFF"/>
              </w:rPr>
              <w:t>пе-ревода</w:t>
            </w:r>
            <w:proofErr w:type="spellEnd"/>
            <w:r w:rsidRPr="00D10093">
              <w:rPr>
                <w:rFonts w:ascii="Times New Roman" w:hAnsi="Times New Roman" w:cs="Times New Roman"/>
                <w:sz w:val="28"/>
                <w:szCs w:val="28"/>
                <w:shd w:val="clear" w:color="auto" w:fill="FFFFFF"/>
              </w:rPr>
              <w:t xml:space="preserve"> с учетом контекста и смысла), обработки текстовой информации ( в том числе  </w:t>
            </w:r>
            <w:proofErr w:type="spellStart"/>
            <w:r w:rsidRPr="00D10093">
              <w:rPr>
                <w:rFonts w:ascii="Times New Roman" w:hAnsi="Times New Roman" w:cs="Times New Roman"/>
                <w:sz w:val="28"/>
                <w:szCs w:val="28"/>
                <w:shd w:val="clear" w:color="auto" w:fill="FFFFFF"/>
              </w:rPr>
              <w:t>сема-тический</w:t>
            </w:r>
            <w:proofErr w:type="spellEnd"/>
            <w:r w:rsidRPr="00D10093">
              <w:rPr>
                <w:rFonts w:ascii="Times New Roman" w:hAnsi="Times New Roman" w:cs="Times New Roman"/>
                <w:sz w:val="28"/>
                <w:szCs w:val="28"/>
                <w:shd w:val="clear" w:color="auto" w:fill="FFFFFF"/>
              </w:rPr>
              <w:t xml:space="preserve"> поиск в Интернете) и новые  интерфейсы общения между  человеком  и компьютером  на естественных языках.</w:t>
            </w:r>
          </w:p>
          <w:p w:rsidR="00EA7150" w:rsidRPr="00D10093" w:rsidRDefault="00EA7150" w:rsidP="00D10093">
            <w:pPr>
              <w:spacing w:line="360" w:lineRule="auto"/>
              <w:jc w:val="both"/>
              <w:rPr>
                <w:rFonts w:ascii="Times New Roman" w:hAnsi="Times New Roman" w:cs="Times New Roman"/>
                <w:sz w:val="28"/>
                <w:szCs w:val="28"/>
                <w:shd w:val="clear" w:color="auto" w:fill="FFFFFF"/>
              </w:rPr>
            </w:pPr>
          </w:p>
        </w:tc>
      </w:tr>
    </w:tbl>
    <w:p w:rsidR="00EA7150" w:rsidRPr="00D10093" w:rsidRDefault="00EA7150" w:rsidP="00D10093">
      <w:pPr>
        <w:spacing w:after="0" w:line="360" w:lineRule="auto"/>
        <w:jc w:val="both"/>
        <w:rPr>
          <w:rFonts w:ascii="Times New Roman" w:hAnsi="Times New Roman" w:cs="Times New Roman"/>
          <w:b/>
          <w:color w:val="000000"/>
          <w:sz w:val="28"/>
          <w:szCs w:val="28"/>
          <w:shd w:val="clear" w:color="auto" w:fill="FFFFFF"/>
        </w:rPr>
      </w:pPr>
    </w:p>
    <w:p w:rsidR="00EA7150" w:rsidRPr="00D10093" w:rsidRDefault="00EA7150" w:rsidP="00D10093">
      <w:pPr>
        <w:spacing w:after="0" w:line="360" w:lineRule="auto"/>
        <w:jc w:val="both"/>
        <w:rPr>
          <w:rFonts w:ascii="Times New Roman" w:hAnsi="Times New Roman" w:cs="Times New Roman"/>
          <w:b/>
          <w:color w:val="000000"/>
          <w:sz w:val="28"/>
          <w:szCs w:val="28"/>
          <w:shd w:val="clear" w:color="auto" w:fill="FFFFFF"/>
        </w:rPr>
      </w:pPr>
      <w:r w:rsidRPr="00D10093">
        <w:rPr>
          <w:rFonts w:ascii="Times New Roman" w:hAnsi="Times New Roman" w:cs="Times New Roman"/>
          <w:b/>
          <w:color w:val="000000"/>
          <w:sz w:val="28"/>
          <w:szCs w:val="28"/>
          <w:shd w:val="clear" w:color="auto" w:fill="FFFFFF"/>
        </w:rPr>
        <w:t>5 задание: «Отраслевые профессии  будущего»</w:t>
      </w:r>
    </w:p>
    <w:p w:rsidR="00EA7150" w:rsidRPr="00D10093" w:rsidRDefault="00EA7150" w:rsidP="00D10093">
      <w:pPr>
        <w:spacing w:after="0"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Каждой команде  выдается   конверт. В конверте   лист с    названием профессии  и  бланк ответов .Ваша задача  правильно распределить  эти  профессии  по отраслям и заполнить бланк.</w:t>
      </w:r>
    </w:p>
    <w:p w:rsidR="00EA7150" w:rsidRPr="00D10093" w:rsidRDefault="00EA7150" w:rsidP="00D10093">
      <w:pPr>
        <w:spacing w:after="0"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 xml:space="preserve">Профессии: дизайнер эмоций,  эксперт по здоровой одежде, тайм-брокер, </w:t>
      </w:r>
      <w:proofErr w:type="spellStart"/>
      <w:r w:rsidRPr="00D10093">
        <w:rPr>
          <w:rFonts w:ascii="Times New Roman" w:hAnsi="Times New Roman" w:cs="Times New Roman"/>
          <w:color w:val="000000"/>
          <w:sz w:val="28"/>
          <w:szCs w:val="28"/>
          <w:shd w:val="clear" w:color="auto" w:fill="FFFFFF"/>
        </w:rPr>
        <w:t>медиаполицеский</w:t>
      </w:r>
      <w:proofErr w:type="spellEnd"/>
      <w:r w:rsidRPr="00D10093">
        <w:rPr>
          <w:rFonts w:ascii="Times New Roman" w:hAnsi="Times New Roman" w:cs="Times New Roman"/>
          <w:color w:val="000000"/>
          <w:sz w:val="28"/>
          <w:szCs w:val="28"/>
          <w:shd w:val="clear" w:color="auto" w:fill="FFFFFF"/>
        </w:rPr>
        <w:t xml:space="preserve">,  виртуальный  адвокат, тренер творческих состязаний, архитектор виртуальности, куратор    коллективного творчества, </w:t>
      </w:r>
      <w:proofErr w:type="spellStart"/>
      <w:r w:rsidRPr="00D10093">
        <w:rPr>
          <w:rFonts w:ascii="Times New Roman" w:hAnsi="Times New Roman" w:cs="Times New Roman"/>
          <w:color w:val="000000"/>
          <w:sz w:val="28"/>
          <w:szCs w:val="28"/>
          <w:shd w:val="clear" w:color="auto" w:fill="FFFFFF"/>
        </w:rPr>
        <w:t>техно-стилист</w:t>
      </w:r>
      <w:proofErr w:type="spellEnd"/>
      <w:r w:rsidRPr="00D10093">
        <w:rPr>
          <w:rFonts w:ascii="Times New Roman" w:hAnsi="Times New Roman" w:cs="Times New Roman"/>
          <w:color w:val="000000"/>
          <w:sz w:val="28"/>
          <w:szCs w:val="28"/>
          <w:shd w:val="clear" w:color="auto" w:fill="FFFFFF"/>
        </w:rPr>
        <w:t xml:space="preserve">, разработчик   </w:t>
      </w:r>
      <w:proofErr w:type="spellStart"/>
      <w:r w:rsidRPr="00D10093">
        <w:rPr>
          <w:rFonts w:ascii="Times New Roman" w:hAnsi="Times New Roman" w:cs="Times New Roman"/>
          <w:color w:val="000000"/>
          <w:sz w:val="28"/>
          <w:szCs w:val="28"/>
          <w:shd w:val="clear" w:color="auto" w:fill="FFFFFF"/>
        </w:rPr>
        <w:t>медиапрограмм</w:t>
      </w:r>
      <w:proofErr w:type="spellEnd"/>
      <w:r w:rsidRPr="00D10093">
        <w:rPr>
          <w:rFonts w:ascii="Times New Roman" w:hAnsi="Times New Roman" w:cs="Times New Roman"/>
          <w:color w:val="000000"/>
          <w:sz w:val="28"/>
          <w:szCs w:val="28"/>
          <w:shd w:val="clear" w:color="auto" w:fill="FFFFFF"/>
        </w:rPr>
        <w:t xml:space="preserve">, редактор  агрегатов   </w:t>
      </w:r>
      <w:proofErr w:type="spellStart"/>
      <w:r w:rsidRPr="00D10093">
        <w:rPr>
          <w:rFonts w:ascii="Times New Roman" w:hAnsi="Times New Roman" w:cs="Times New Roman"/>
          <w:color w:val="000000"/>
          <w:sz w:val="28"/>
          <w:szCs w:val="28"/>
          <w:shd w:val="clear" w:color="auto" w:fill="FFFFFF"/>
        </w:rPr>
        <w:t>контента</w:t>
      </w:r>
      <w:proofErr w:type="spellEnd"/>
      <w:r w:rsidRPr="00D10093">
        <w:rPr>
          <w:rFonts w:ascii="Times New Roman" w:hAnsi="Times New Roman" w:cs="Times New Roman"/>
          <w:color w:val="000000"/>
          <w:sz w:val="28"/>
          <w:szCs w:val="28"/>
          <w:shd w:val="clear" w:color="auto" w:fill="FFFFFF"/>
        </w:rPr>
        <w:t>.</w:t>
      </w:r>
    </w:p>
    <w:p w:rsidR="00EA7150" w:rsidRPr="00D10093" w:rsidRDefault="00EA7150" w:rsidP="00D10093">
      <w:pPr>
        <w:spacing w:after="0" w:line="360" w:lineRule="auto"/>
        <w:jc w:val="both"/>
        <w:rPr>
          <w:rFonts w:ascii="Times New Roman" w:hAnsi="Times New Roman" w:cs="Times New Roman"/>
          <w:b/>
          <w:color w:val="000000"/>
          <w:sz w:val="28"/>
          <w:szCs w:val="28"/>
          <w:shd w:val="clear" w:color="auto" w:fill="FFFFFF"/>
        </w:rPr>
      </w:pPr>
      <w:r w:rsidRPr="00D10093">
        <w:rPr>
          <w:rFonts w:ascii="Times New Roman" w:hAnsi="Times New Roman" w:cs="Times New Roman"/>
          <w:b/>
          <w:color w:val="000000"/>
          <w:sz w:val="28"/>
          <w:szCs w:val="28"/>
          <w:shd w:val="clear" w:color="auto" w:fill="FFFFFF"/>
        </w:rPr>
        <w:t>Слайд 12</w:t>
      </w:r>
    </w:p>
    <w:tbl>
      <w:tblPr>
        <w:tblStyle w:val="a7"/>
        <w:tblW w:w="0" w:type="auto"/>
        <w:tblLook w:val="04A0"/>
      </w:tblPr>
      <w:tblGrid>
        <w:gridCol w:w="4785"/>
        <w:gridCol w:w="4785"/>
      </w:tblGrid>
      <w:tr w:rsidR="00EA7150" w:rsidRPr="00D10093" w:rsidTr="00625C4B">
        <w:tc>
          <w:tcPr>
            <w:tcW w:w="4785" w:type="dxa"/>
          </w:tcPr>
          <w:p w:rsidR="00EA7150" w:rsidRPr="00D10093" w:rsidRDefault="00EA7150" w:rsidP="00D10093">
            <w:pPr>
              <w:spacing w:line="360" w:lineRule="auto"/>
              <w:jc w:val="both"/>
              <w:rPr>
                <w:rFonts w:ascii="Times New Roman" w:hAnsi="Times New Roman" w:cs="Times New Roman"/>
                <w:b/>
                <w:sz w:val="28"/>
                <w:szCs w:val="28"/>
                <w:shd w:val="clear" w:color="auto" w:fill="FFFFFF"/>
              </w:rPr>
            </w:pPr>
            <w:r w:rsidRPr="00D10093">
              <w:rPr>
                <w:rFonts w:ascii="Times New Roman" w:hAnsi="Times New Roman" w:cs="Times New Roman"/>
                <w:b/>
                <w:sz w:val="28"/>
                <w:szCs w:val="28"/>
                <w:shd w:val="clear" w:color="auto" w:fill="FFFFFF"/>
              </w:rPr>
              <w:t>Отрасли</w:t>
            </w:r>
          </w:p>
        </w:tc>
        <w:tc>
          <w:tcPr>
            <w:tcW w:w="4786" w:type="dxa"/>
          </w:tcPr>
          <w:p w:rsidR="00EA7150" w:rsidRPr="00D10093" w:rsidRDefault="00EA7150" w:rsidP="00D10093">
            <w:pPr>
              <w:spacing w:line="360" w:lineRule="auto"/>
              <w:jc w:val="both"/>
              <w:rPr>
                <w:rFonts w:ascii="Times New Roman" w:hAnsi="Times New Roman" w:cs="Times New Roman"/>
                <w:b/>
                <w:sz w:val="28"/>
                <w:szCs w:val="28"/>
                <w:shd w:val="clear" w:color="auto" w:fill="FFFFFF"/>
              </w:rPr>
            </w:pPr>
            <w:proofErr w:type="spellStart"/>
            <w:r w:rsidRPr="00D10093">
              <w:rPr>
                <w:rFonts w:ascii="Times New Roman" w:hAnsi="Times New Roman" w:cs="Times New Roman"/>
                <w:b/>
                <w:sz w:val="28"/>
                <w:szCs w:val="28"/>
                <w:shd w:val="clear" w:color="auto" w:fill="FFFFFF"/>
              </w:rPr>
              <w:t>Професссии</w:t>
            </w:r>
            <w:proofErr w:type="spellEnd"/>
          </w:p>
        </w:tc>
      </w:tr>
      <w:tr w:rsidR="00EA7150" w:rsidRPr="00D10093" w:rsidTr="00625C4B">
        <w:tc>
          <w:tcPr>
            <w:tcW w:w="4785" w:type="dxa"/>
          </w:tcPr>
          <w:p w:rsidR="00EA7150" w:rsidRPr="00D10093" w:rsidRDefault="00EA7150" w:rsidP="00D10093">
            <w:pPr>
              <w:spacing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Медиа и развлечения</w:t>
            </w:r>
          </w:p>
        </w:tc>
        <w:tc>
          <w:tcPr>
            <w:tcW w:w="4786" w:type="dxa"/>
          </w:tcPr>
          <w:p w:rsidR="00EA7150" w:rsidRPr="00D10093" w:rsidRDefault="00EA7150" w:rsidP="00D10093">
            <w:pPr>
              <w:spacing w:line="360" w:lineRule="auto"/>
              <w:jc w:val="both"/>
              <w:rPr>
                <w:rFonts w:ascii="Times New Roman" w:hAnsi="Times New Roman" w:cs="Times New Roman"/>
                <w:b/>
                <w:sz w:val="28"/>
                <w:szCs w:val="28"/>
                <w:shd w:val="clear" w:color="auto" w:fill="FFFFFF"/>
              </w:rPr>
            </w:pPr>
          </w:p>
        </w:tc>
      </w:tr>
      <w:tr w:rsidR="00EA7150" w:rsidRPr="00D10093" w:rsidTr="00625C4B">
        <w:tc>
          <w:tcPr>
            <w:tcW w:w="4785" w:type="dxa"/>
          </w:tcPr>
          <w:p w:rsidR="00EA7150" w:rsidRPr="00D10093" w:rsidRDefault="00EA7150" w:rsidP="00D10093">
            <w:pPr>
              <w:spacing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Легкая промышленность</w:t>
            </w:r>
          </w:p>
        </w:tc>
        <w:tc>
          <w:tcPr>
            <w:tcW w:w="4786" w:type="dxa"/>
          </w:tcPr>
          <w:p w:rsidR="00EA7150" w:rsidRPr="00D10093" w:rsidRDefault="00EA7150" w:rsidP="00D10093">
            <w:pPr>
              <w:spacing w:line="360" w:lineRule="auto"/>
              <w:jc w:val="both"/>
              <w:rPr>
                <w:rFonts w:ascii="Times New Roman" w:hAnsi="Times New Roman" w:cs="Times New Roman"/>
                <w:b/>
                <w:sz w:val="28"/>
                <w:szCs w:val="28"/>
                <w:shd w:val="clear" w:color="auto" w:fill="FFFFFF"/>
              </w:rPr>
            </w:pPr>
          </w:p>
        </w:tc>
      </w:tr>
      <w:tr w:rsidR="00EA7150" w:rsidRPr="00D10093" w:rsidTr="00625C4B">
        <w:tc>
          <w:tcPr>
            <w:tcW w:w="4785" w:type="dxa"/>
          </w:tcPr>
          <w:p w:rsidR="00EA7150" w:rsidRPr="00D10093" w:rsidRDefault="00EA7150" w:rsidP="00D10093">
            <w:pPr>
              <w:spacing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Культура и искусство</w:t>
            </w:r>
          </w:p>
        </w:tc>
        <w:tc>
          <w:tcPr>
            <w:tcW w:w="4786" w:type="dxa"/>
          </w:tcPr>
          <w:p w:rsidR="00EA7150" w:rsidRPr="00D10093" w:rsidRDefault="00EA7150" w:rsidP="00D10093">
            <w:pPr>
              <w:spacing w:line="360" w:lineRule="auto"/>
              <w:jc w:val="both"/>
              <w:rPr>
                <w:rFonts w:ascii="Times New Roman" w:hAnsi="Times New Roman" w:cs="Times New Roman"/>
                <w:b/>
                <w:sz w:val="28"/>
                <w:szCs w:val="28"/>
                <w:shd w:val="clear" w:color="auto" w:fill="FFFFFF"/>
              </w:rPr>
            </w:pPr>
          </w:p>
        </w:tc>
      </w:tr>
      <w:tr w:rsidR="00EA7150" w:rsidRPr="00D10093" w:rsidTr="00625C4B">
        <w:tc>
          <w:tcPr>
            <w:tcW w:w="4785" w:type="dxa"/>
          </w:tcPr>
          <w:p w:rsidR="00EA7150" w:rsidRPr="00D10093" w:rsidRDefault="00EA7150" w:rsidP="00D10093">
            <w:pPr>
              <w:spacing w:line="360" w:lineRule="auto"/>
              <w:jc w:val="both"/>
              <w:rPr>
                <w:rFonts w:ascii="Times New Roman" w:hAnsi="Times New Roman" w:cs="Times New Roman"/>
                <w:sz w:val="28"/>
                <w:szCs w:val="28"/>
                <w:shd w:val="clear" w:color="auto" w:fill="FFFFFF"/>
              </w:rPr>
            </w:pPr>
            <w:r w:rsidRPr="00D10093">
              <w:rPr>
                <w:rFonts w:ascii="Times New Roman" w:hAnsi="Times New Roman" w:cs="Times New Roman"/>
                <w:sz w:val="28"/>
                <w:szCs w:val="28"/>
                <w:shd w:val="clear" w:color="auto" w:fill="FFFFFF"/>
              </w:rPr>
              <w:t>менеджмент</w:t>
            </w:r>
          </w:p>
        </w:tc>
        <w:tc>
          <w:tcPr>
            <w:tcW w:w="4786" w:type="dxa"/>
          </w:tcPr>
          <w:p w:rsidR="00EA7150" w:rsidRPr="00D10093" w:rsidRDefault="00EA7150" w:rsidP="00D10093">
            <w:pPr>
              <w:spacing w:line="360" w:lineRule="auto"/>
              <w:jc w:val="both"/>
              <w:rPr>
                <w:rFonts w:ascii="Times New Roman" w:hAnsi="Times New Roman" w:cs="Times New Roman"/>
                <w:b/>
                <w:sz w:val="28"/>
                <w:szCs w:val="28"/>
                <w:shd w:val="clear" w:color="auto" w:fill="FFFFFF"/>
              </w:rPr>
            </w:pPr>
          </w:p>
        </w:tc>
      </w:tr>
    </w:tbl>
    <w:p w:rsidR="00EA7150" w:rsidRPr="00D10093" w:rsidRDefault="00EA7150" w:rsidP="00D10093">
      <w:pPr>
        <w:spacing w:after="0"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Правильный ответ:</w:t>
      </w:r>
    </w:p>
    <w:tbl>
      <w:tblPr>
        <w:tblStyle w:val="a7"/>
        <w:tblW w:w="0" w:type="auto"/>
        <w:tblLook w:val="04A0"/>
      </w:tblPr>
      <w:tblGrid>
        <w:gridCol w:w="4784"/>
        <w:gridCol w:w="4786"/>
      </w:tblGrid>
      <w:tr w:rsidR="00EA7150" w:rsidRPr="00D10093" w:rsidTr="00625C4B">
        <w:tc>
          <w:tcPr>
            <w:tcW w:w="4785" w:type="dxa"/>
          </w:tcPr>
          <w:p w:rsidR="00EA7150" w:rsidRPr="00D10093" w:rsidRDefault="00EA7150" w:rsidP="00D10093">
            <w:pPr>
              <w:spacing w:line="360" w:lineRule="auto"/>
              <w:jc w:val="both"/>
              <w:rPr>
                <w:rFonts w:ascii="Times New Roman" w:hAnsi="Times New Roman" w:cs="Times New Roman"/>
                <w:b/>
                <w:sz w:val="28"/>
                <w:szCs w:val="28"/>
                <w:shd w:val="clear" w:color="auto" w:fill="FFFFFF"/>
              </w:rPr>
            </w:pPr>
            <w:r w:rsidRPr="00D10093">
              <w:rPr>
                <w:rFonts w:ascii="Times New Roman" w:hAnsi="Times New Roman" w:cs="Times New Roman"/>
                <w:b/>
                <w:sz w:val="28"/>
                <w:szCs w:val="28"/>
                <w:shd w:val="clear" w:color="auto" w:fill="FFFFFF"/>
              </w:rPr>
              <w:t>Отрасли</w:t>
            </w:r>
          </w:p>
        </w:tc>
        <w:tc>
          <w:tcPr>
            <w:tcW w:w="4786" w:type="dxa"/>
          </w:tcPr>
          <w:p w:rsidR="00EA7150" w:rsidRPr="00D10093" w:rsidRDefault="00EA7150" w:rsidP="00D10093">
            <w:pPr>
              <w:spacing w:line="360" w:lineRule="auto"/>
              <w:jc w:val="both"/>
              <w:rPr>
                <w:rFonts w:ascii="Times New Roman" w:hAnsi="Times New Roman" w:cs="Times New Roman"/>
                <w:b/>
                <w:sz w:val="28"/>
                <w:szCs w:val="28"/>
                <w:shd w:val="clear" w:color="auto" w:fill="FFFFFF"/>
              </w:rPr>
            </w:pPr>
            <w:proofErr w:type="spellStart"/>
            <w:r w:rsidRPr="00D10093">
              <w:rPr>
                <w:rFonts w:ascii="Times New Roman" w:hAnsi="Times New Roman" w:cs="Times New Roman"/>
                <w:b/>
                <w:sz w:val="28"/>
                <w:szCs w:val="28"/>
                <w:shd w:val="clear" w:color="auto" w:fill="FFFFFF"/>
              </w:rPr>
              <w:t>Професссии</w:t>
            </w:r>
            <w:proofErr w:type="spellEnd"/>
          </w:p>
        </w:tc>
      </w:tr>
      <w:tr w:rsidR="00EA7150" w:rsidRPr="00D10093" w:rsidTr="00625C4B">
        <w:tc>
          <w:tcPr>
            <w:tcW w:w="4785" w:type="dxa"/>
          </w:tcPr>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Медиа и развлечения</w:t>
            </w:r>
          </w:p>
        </w:tc>
        <w:tc>
          <w:tcPr>
            <w:tcW w:w="4786" w:type="dxa"/>
          </w:tcPr>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Редактор агрегатов контента</w:t>
            </w:r>
          </w:p>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Продюсер  смыслового поля</w:t>
            </w:r>
          </w:p>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 xml:space="preserve">Разработчик   </w:t>
            </w:r>
            <w:proofErr w:type="spellStart"/>
            <w:r w:rsidRPr="00D10093">
              <w:rPr>
                <w:rFonts w:ascii="Times New Roman" w:hAnsi="Times New Roman" w:cs="Times New Roman"/>
                <w:color w:val="000000"/>
                <w:sz w:val="28"/>
                <w:szCs w:val="28"/>
                <w:shd w:val="clear" w:color="auto" w:fill="FFFFFF"/>
              </w:rPr>
              <w:t>медиапрограмм</w:t>
            </w:r>
            <w:proofErr w:type="spellEnd"/>
          </w:p>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proofErr w:type="spellStart"/>
            <w:r w:rsidRPr="00D10093">
              <w:rPr>
                <w:rFonts w:ascii="Times New Roman" w:hAnsi="Times New Roman" w:cs="Times New Roman"/>
                <w:color w:val="000000"/>
                <w:sz w:val="28"/>
                <w:szCs w:val="28"/>
                <w:shd w:val="clear" w:color="auto" w:fill="FFFFFF"/>
              </w:rPr>
              <w:t>Медиаполицеский</w:t>
            </w:r>
            <w:proofErr w:type="spellEnd"/>
          </w:p>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Архитектор виртуальности</w:t>
            </w:r>
          </w:p>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proofErr w:type="spellStart"/>
            <w:r w:rsidRPr="00D10093">
              <w:rPr>
                <w:rFonts w:ascii="Times New Roman" w:hAnsi="Times New Roman" w:cs="Times New Roman"/>
                <w:color w:val="000000"/>
                <w:sz w:val="28"/>
                <w:szCs w:val="28"/>
                <w:shd w:val="clear" w:color="auto" w:fill="FFFFFF"/>
              </w:rPr>
              <w:lastRenderedPageBreak/>
              <w:t>Игропрактик</w:t>
            </w:r>
            <w:proofErr w:type="spellEnd"/>
          </w:p>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Дизайнер эмоций</w:t>
            </w:r>
          </w:p>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p>
        </w:tc>
      </w:tr>
      <w:tr w:rsidR="00EA7150" w:rsidRPr="00D10093" w:rsidTr="00625C4B">
        <w:tc>
          <w:tcPr>
            <w:tcW w:w="4785" w:type="dxa"/>
          </w:tcPr>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lastRenderedPageBreak/>
              <w:t>Легкая промышленность</w:t>
            </w:r>
          </w:p>
        </w:tc>
        <w:tc>
          <w:tcPr>
            <w:tcW w:w="4786" w:type="dxa"/>
          </w:tcPr>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Техно-стилист</w:t>
            </w:r>
          </w:p>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Проектировщик новых  тканей</w:t>
            </w:r>
          </w:p>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Эксперт по  здоровой одежде</w:t>
            </w:r>
          </w:p>
        </w:tc>
      </w:tr>
      <w:tr w:rsidR="00EA7150" w:rsidRPr="00D10093" w:rsidTr="00625C4B">
        <w:tc>
          <w:tcPr>
            <w:tcW w:w="4785" w:type="dxa"/>
          </w:tcPr>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Культура и искусство</w:t>
            </w:r>
          </w:p>
        </w:tc>
        <w:tc>
          <w:tcPr>
            <w:tcW w:w="4786" w:type="dxa"/>
          </w:tcPr>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Куратор коллективного  творчества</w:t>
            </w:r>
          </w:p>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Тренер творческих  состояний</w:t>
            </w:r>
          </w:p>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Арт-оценщик</w:t>
            </w:r>
          </w:p>
        </w:tc>
      </w:tr>
      <w:tr w:rsidR="00EA7150" w:rsidRPr="00D10093" w:rsidTr="00625C4B">
        <w:tc>
          <w:tcPr>
            <w:tcW w:w="4785" w:type="dxa"/>
          </w:tcPr>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 xml:space="preserve">Менеджмент </w:t>
            </w:r>
          </w:p>
        </w:tc>
        <w:tc>
          <w:tcPr>
            <w:tcW w:w="4786" w:type="dxa"/>
          </w:tcPr>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Тайм- брокер</w:t>
            </w:r>
          </w:p>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Тайм –менеджер</w:t>
            </w:r>
          </w:p>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Координатор производств</w:t>
            </w:r>
          </w:p>
          <w:p w:rsidR="00EA7150" w:rsidRPr="00D10093" w:rsidRDefault="00EA7150" w:rsidP="00D10093">
            <w:pPr>
              <w:spacing w:line="360" w:lineRule="auto"/>
              <w:jc w:val="both"/>
              <w:rPr>
                <w:rFonts w:ascii="Times New Roman" w:hAnsi="Times New Roman" w:cs="Times New Roman"/>
                <w:color w:val="000000"/>
                <w:sz w:val="28"/>
                <w:szCs w:val="28"/>
                <w:shd w:val="clear" w:color="auto" w:fill="FFFFFF"/>
              </w:rPr>
            </w:pPr>
            <w:r w:rsidRPr="00D10093">
              <w:rPr>
                <w:rFonts w:ascii="Times New Roman" w:hAnsi="Times New Roman" w:cs="Times New Roman"/>
                <w:color w:val="000000"/>
                <w:sz w:val="28"/>
                <w:szCs w:val="28"/>
                <w:shd w:val="clear" w:color="auto" w:fill="FFFFFF"/>
              </w:rPr>
              <w:t>Виртуальный адвокат</w:t>
            </w:r>
          </w:p>
        </w:tc>
      </w:tr>
    </w:tbl>
    <w:p w:rsidR="00EA7150" w:rsidRPr="00D10093" w:rsidRDefault="00EA7150" w:rsidP="00D10093">
      <w:pPr>
        <w:spacing w:after="0" w:line="360" w:lineRule="auto"/>
        <w:jc w:val="both"/>
        <w:rPr>
          <w:rFonts w:ascii="Times New Roman" w:hAnsi="Times New Roman" w:cs="Times New Roman"/>
          <w:color w:val="000000"/>
          <w:sz w:val="28"/>
          <w:szCs w:val="28"/>
          <w:shd w:val="clear" w:color="auto" w:fill="FFFFFF"/>
        </w:rPr>
      </w:pPr>
    </w:p>
    <w:p w:rsidR="00E90B88" w:rsidRPr="00D10093" w:rsidRDefault="00EA7150" w:rsidP="00D10093">
      <w:pPr>
        <w:pStyle w:val="a4"/>
        <w:shd w:val="clear" w:color="auto" w:fill="FFFFFF"/>
        <w:spacing w:before="0" w:beforeAutospacing="0" w:after="0" w:afterAutospacing="0" w:line="360" w:lineRule="auto"/>
        <w:ind w:firstLine="300"/>
        <w:jc w:val="both"/>
        <w:rPr>
          <w:color w:val="000000"/>
          <w:sz w:val="28"/>
          <w:szCs w:val="28"/>
        </w:rPr>
      </w:pPr>
      <w:r w:rsidRPr="00D10093">
        <w:rPr>
          <w:color w:val="000000"/>
          <w:sz w:val="28"/>
          <w:szCs w:val="28"/>
        </w:rPr>
        <w:t xml:space="preserve">- На этом наша игра подходим к концу. </w:t>
      </w:r>
      <w:r w:rsidRPr="00D10093">
        <w:rPr>
          <w:rStyle w:val="8"/>
          <w:rFonts w:ascii="Times New Roman" w:hAnsi="Times New Roman" w:cs="Times New Roman"/>
          <w:sz w:val="28"/>
          <w:szCs w:val="28"/>
        </w:rPr>
        <w:t xml:space="preserve">Атлас - это, прежде всего, хороший повод задуматься о том, какое образование нужно вам кем вы хотите быть.Если Атлас убедит вас, что ваше будущее, ваша карьера могут оказаться гораздо интереснее тех, которые вы себе представляли ранее, и, самое главное, зависят исключительно от вас, то этот труд исследователей был не напрасен. </w:t>
      </w:r>
      <w:r w:rsidRPr="00D10093">
        <w:rPr>
          <w:rStyle w:val="c0"/>
          <w:color w:val="000000"/>
          <w:sz w:val="28"/>
          <w:szCs w:val="28"/>
        </w:rPr>
        <w:t xml:space="preserve">Всем  участникам   желаем  правильного выбора профессии   Спасибо всем за активное участие в игре! </w:t>
      </w:r>
    </w:p>
    <w:p w:rsidR="00F20A33" w:rsidRPr="00D10093" w:rsidRDefault="00F20A3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b/>
          <w:bCs/>
          <w:sz w:val="28"/>
          <w:szCs w:val="28"/>
        </w:rPr>
        <w:t>Подведение итогов</w:t>
      </w:r>
      <w:r w:rsidR="00E90B88" w:rsidRPr="00D10093">
        <w:rPr>
          <w:rFonts w:ascii="Times New Roman" w:eastAsia="Times New Roman" w:hAnsi="Times New Roman" w:cs="Times New Roman"/>
          <w:b/>
          <w:bCs/>
          <w:sz w:val="28"/>
          <w:szCs w:val="28"/>
        </w:rPr>
        <w:t xml:space="preserve"> мероприятия</w:t>
      </w:r>
    </w:p>
    <w:p w:rsidR="00F20A33" w:rsidRPr="00D10093" w:rsidRDefault="00F20A3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b/>
          <w:bCs/>
          <w:sz w:val="28"/>
          <w:szCs w:val="28"/>
        </w:rPr>
        <w:t>Методические советы по проведению</w:t>
      </w:r>
      <w:r w:rsidR="00E90B88" w:rsidRPr="00D10093">
        <w:rPr>
          <w:rFonts w:ascii="Times New Roman" w:eastAsia="Times New Roman" w:hAnsi="Times New Roman" w:cs="Times New Roman"/>
          <w:sz w:val="28"/>
          <w:szCs w:val="28"/>
        </w:rPr>
        <w:t xml:space="preserve"> мероприятия</w:t>
      </w:r>
      <w:r w:rsidRPr="00D10093">
        <w:rPr>
          <w:rFonts w:ascii="Times New Roman" w:eastAsia="Times New Roman" w:hAnsi="Times New Roman" w:cs="Times New Roman"/>
          <w:b/>
          <w:bCs/>
          <w:sz w:val="28"/>
          <w:szCs w:val="28"/>
        </w:rPr>
        <w:t xml:space="preserve"> и подведению итогов</w:t>
      </w:r>
    </w:p>
    <w:p w:rsidR="00F20A33" w:rsidRPr="00D10093" w:rsidRDefault="00F20A3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 xml:space="preserve">Данное мероприятие направлено на то, чтобы каждый учащийся, вне зависимости от своих склонностей и предпочтений, осознал необходимость изучения </w:t>
      </w:r>
      <w:r w:rsidR="00E90B88" w:rsidRPr="00D10093">
        <w:rPr>
          <w:rFonts w:ascii="Times New Roman" w:eastAsia="Times New Roman" w:hAnsi="Times New Roman" w:cs="Times New Roman"/>
          <w:sz w:val="28"/>
          <w:szCs w:val="28"/>
        </w:rPr>
        <w:t>технических дисциплин</w:t>
      </w:r>
      <w:r w:rsidRPr="00D10093">
        <w:rPr>
          <w:rFonts w:ascii="Times New Roman" w:eastAsia="Times New Roman" w:hAnsi="Times New Roman" w:cs="Times New Roman"/>
          <w:sz w:val="28"/>
          <w:szCs w:val="28"/>
        </w:rPr>
        <w:t xml:space="preserve"> для своего будущего - жизни в XXI веке.</w:t>
      </w:r>
    </w:p>
    <w:p w:rsidR="00F20A33" w:rsidRPr="00D10093" w:rsidRDefault="00E90B88"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Мероприятие</w:t>
      </w:r>
      <w:r w:rsidR="00F20A33" w:rsidRPr="00D10093">
        <w:rPr>
          <w:rFonts w:ascii="Times New Roman" w:eastAsia="Times New Roman" w:hAnsi="Times New Roman" w:cs="Times New Roman"/>
          <w:sz w:val="28"/>
          <w:szCs w:val="28"/>
        </w:rPr>
        <w:t xml:space="preserve"> предназначен</w:t>
      </w:r>
      <w:r w:rsidRPr="00D10093">
        <w:rPr>
          <w:rFonts w:ascii="Times New Roman" w:eastAsia="Times New Roman" w:hAnsi="Times New Roman" w:cs="Times New Roman"/>
          <w:sz w:val="28"/>
          <w:szCs w:val="28"/>
        </w:rPr>
        <w:t>о</w:t>
      </w:r>
      <w:r w:rsidR="00F20A33" w:rsidRPr="00D10093">
        <w:rPr>
          <w:rFonts w:ascii="Times New Roman" w:eastAsia="Times New Roman" w:hAnsi="Times New Roman" w:cs="Times New Roman"/>
          <w:sz w:val="28"/>
          <w:szCs w:val="28"/>
        </w:rPr>
        <w:t xml:space="preserve"> для учащихся 5 – 6 классов и состоит из </w:t>
      </w:r>
      <w:r w:rsidRPr="00D10093">
        <w:rPr>
          <w:rFonts w:ascii="Times New Roman" w:eastAsia="Times New Roman" w:hAnsi="Times New Roman" w:cs="Times New Roman"/>
          <w:sz w:val="28"/>
          <w:szCs w:val="28"/>
        </w:rPr>
        <w:t xml:space="preserve">6 фабрик. </w:t>
      </w:r>
    </w:p>
    <w:p w:rsidR="00F20A33" w:rsidRPr="00D10093" w:rsidRDefault="00F20A3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 xml:space="preserve">К проведению мероприятия так же можно вовлечь свободных учителей в качестве членов жюри. Учащихся можно разделить на </w:t>
      </w:r>
      <w:r w:rsidR="00E12DB1" w:rsidRPr="00D10093">
        <w:rPr>
          <w:rFonts w:ascii="Times New Roman" w:eastAsia="Times New Roman" w:hAnsi="Times New Roman" w:cs="Times New Roman"/>
          <w:sz w:val="28"/>
          <w:szCs w:val="28"/>
        </w:rPr>
        <w:t>несколько команд</w:t>
      </w:r>
      <w:r w:rsidRPr="00D10093">
        <w:rPr>
          <w:rFonts w:ascii="Times New Roman" w:eastAsia="Times New Roman" w:hAnsi="Times New Roman" w:cs="Times New Roman"/>
          <w:sz w:val="28"/>
          <w:szCs w:val="28"/>
        </w:rPr>
        <w:t xml:space="preserve">. </w:t>
      </w:r>
    </w:p>
    <w:p w:rsidR="00E12DB1" w:rsidRPr="00D10093" w:rsidRDefault="00F20A3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lastRenderedPageBreak/>
        <w:t xml:space="preserve">Для проведения </w:t>
      </w:r>
      <w:r w:rsidR="00E12DB1" w:rsidRPr="00D10093">
        <w:rPr>
          <w:rFonts w:ascii="Times New Roman" w:eastAsia="Times New Roman" w:hAnsi="Times New Roman" w:cs="Times New Roman"/>
          <w:sz w:val="28"/>
          <w:szCs w:val="28"/>
        </w:rPr>
        <w:t xml:space="preserve">мероприятия </w:t>
      </w:r>
      <w:r w:rsidRPr="00D10093">
        <w:rPr>
          <w:rFonts w:ascii="Times New Roman" w:eastAsia="Times New Roman" w:hAnsi="Times New Roman" w:cs="Times New Roman"/>
          <w:sz w:val="28"/>
          <w:szCs w:val="28"/>
        </w:rPr>
        <w:t>используется презентация</w:t>
      </w:r>
      <w:r w:rsidR="00E12DB1" w:rsidRPr="00D10093">
        <w:rPr>
          <w:rFonts w:ascii="Times New Roman" w:eastAsia="Times New Roman" w:hAnsi="Times New Roman" w:cs="Times New Roman"/>
          <w:sz w:val="28"/>
          <w:szCs w:val="28"/>
        </w:rPr>
        <w:t xml:space="preserve"> и достаточное количество сопутствующих материалов.</w:t>
      </w:r>
    </w:p>
    <w:p w:rsidR="00F525D4" w:rsidRPr="00D10093" w:rsidRDefault="00BA74D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b/>
          <w:sz w:val="28"/>
          <w:szCs w:val="28"/>
        </w:rPr>
        <w:t>Рефлексия:</w:t>
      </w:r>
    </w:p>
    <w:p w:rsidR="00BA74D3" w:rsidRPr="00D10093" w:rsidRDefault="00BA74D3"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Анкета</w:t>
      </w:r>
    </w:p>
    <w:p w:rsidR="00A10856" w:rsidRPr="00D10093" w:rsidRDefault="00A10856"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 xml:space="preserve">1. Понравился ли вам </w:t>
      </w:r>
      <w:proofErr w:type="spellStart"/>
      <w:r w:rsidRPr="00D10093">
        <w:rPr>
          <w:rFonts w:ascii="Times New Roman" w:eastAsia="Times New Roman" w:hAnsi="Times New Roman" w:cs="Times New Roman"/>
          <w:sz w:val="28"/>
          <w:szCs w:val="28"/>
        </w:rPr>
        <w:t>квест</w:t>
      </w:r>
      <w:proofErr w:type="spellEnd"/>
      <w:r w:rsidRPr="00D10093">
        <w:rPr>
          <w:rFonts w:ascii="Times New Roman" w:eastAsia="Times New Roman" w:hAnsi="Times New Roman" w:cs="Times New Roman"/>
          <w:sz w:val="28"/>
          <w:szCs w:val="28"/>
        </w:rPr>
        <w:t>? (Да/Нет)</w:t>
      </w:r>
    </w:p>
    <w:p w:rsidR="00A10856" w:rsidRPr="00D10093" w:rsidRDefault="00A10856"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2.</w:t>
      </w:r>
      <w:r w:rsidR="00F525D4" w:rsidRPr="00D10093">
        <w:rPr>
          <w:rFonts w:ascii="Times New Roman" w:eastAsia="Times New Roman" w:hAnsi="Times New Roman" w:cs="Times New Roman"/>
          <w:sz w:val="28"/>
          <w:szCs w:val="28"/>
        </w:rPr>
        <w:t>Был ли он полезен?  (Да/ Нет)</w:t>
      </w:r>
    </w:p>
    <w:p w:rsidR="00F525D4" w:rsidRPr="00D10093" w:rsidRDefault="00F525D4"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3. Какая станция (фабрика) запомнилась ?</w:t>
      </w:r>
    </w:p>
    <w:p w:rsidR="00F525D4" w:rsidRPr="00D10093" w:rsidRDefault="00F525D4"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4.Кем вы видите себя в будущем?</w:t>
      </w:r>
    </w:p>
    <w:p w:rsidR="00F525D4" w:rsidRPr="00D10093" w:rsidRDefault="00F525D4" w:rsidP="00D10093">
      <w:pPr>
        <w:spacing w:after="0" w:line="360" w:lineRule="auto"/>
        <w:jc w:val="both"/>
        <w:rPr>
          <w:rFonts w:ascii="Times New Roman" w:eastAsia="Times New Roman" w:hAnsi="Times New Roman" w:cs="Times New Roman"/>
          <w:sz w:val="28"/>
          <w:szCs w:val="28"/>
        </w:rPr>
      </w:pPr>
      <w:r w:rsidRPr="00D10093">
        <w:rPr>
          <w:rFonts w:ascii="Times New Roman" w:eastAsia="Times New Roman" w:hAnsi="Times New Roman" w:cs="Times New Roman"/>
          <w:sz w:val="28"/>
          <w:szCs w:val="28"/>
        </w:rPr>
        <w:t>5. Ваши пожелания и комментарии…</w:t>
      </w:r>
    </w:p>
    <w:p w:rsidR="00F20A33" w:rsidRPr="00D10093" w:rsidRDefault="00F20A33" w:rsidP="00D10093">
      <w:pPr>
        <w:spacing w:after="0" w:line="360" w:lineRule="auto"/>
        <w:jc w:val="both"/>
        <w:rPr>
          <w:rFonts w:ascii="Times New Roman" w:eastAsia="Times New Roman" w:hAnsi="Times New Roman" w:cs="Times New Roman"/>
          <w:sz w:val="28"/>
          <w:szCs w:val="28"/>
        </w:rPr>
      </w:pPr>
    </w:p>
    <w:p w:rsidR="00F20A33" w:rsidRPr="00D10093" w:rsidRDefault="00F20A33" w:rsidP="00D10093">
      <w:pPr>
        <w:spacing w:after="0" w:line="360" w:lineRule="auto"/>
        <w:jc w:val="both"/>
        <w:rPr>
          <w:rFonts w:ascii="Times New Roman" w:eastAsia="Times New Roman" w:hAnsi="Times New Roman" w:cs="Times New Roman"/>
          <w:sz w:val="28"/>
          <w:szCs w:val="28"/>
        </w:rPr>
      </w:pPr>
    </w:p>
    <w:p w:rsidR="00F20A33" w:rsidRPr="00D10093" w:rsidRDefault="00F20A33" w:rsidP="00D10093">
      <w:pPr>
        <w:spacing w:after="0" w:line="360" w:lineRule="auto"/>
        <w:jc w:val="both"/>
        <w:rPr>
          <w:rFonts w:ascii="Times New Roman" w:eastAsia="Times New Roman" w:hAnsi="Times New Roman" w:cs="Times New Roman"/>
          <w:sz w:val="28"/>
          <w:szCs w:val="28"/>
        </w:rPr>
      </w:pPr>
    </w:p>
    <w:p w:rsidR="00F20A33" w:rsidRPr="00D10093" w:rsidRDefault="00F20A33" w:rsidP="00D10093">
      <w:pPr>
        <w:spacing w:after="0" w:line="360" w:lineRule="auto"/>
        <w:jc w:val="both"/>
        <w:rPr>
          <w:rFonts w:ascii="Times New Roman" w:eastAsia="Times New Roman" w:hAnsi="Times New Roman" w:cs="Times New Roman"/>
          <w:sz w:val="28"/>
          <w:szCs w:val="28"/>
        </w:rPr>
      </w:pPr>
    </w:p>
    <w:p w:rsidR="00F20A33" w:rsidRPr="00D10093" w:rsidRDefault="00F20A33" w:rsidP="00D10093">
      <w:pPr>
        <w:spacing w:after="0" w:line="360" w:lineRule="auto"/>
        <w:jc w:val="both"/>
        <w:rPr>
          <w:rFonts w:ascii="Times New Roman" w:eastAsia="Times New Roman" w:hAnsi="Times New Roman" w:cs="Times New Roman"/>
          <w:sz w:val="28"/>
          <w:szCs w:val="28"/>
        </w:rPr>
      </w:pPr>
    </w:p>
    <w:p w:rsidR="00F20A33" w:rsidRPr="00D10093" w:rsidRDefault="00F20A33" w:rsidP="00D10093">
      <w:pPr>
        <w:spacing w:after="0" w:line="360" w:lineRule="auto"/>
        <w:jc w:val="both"/>
        <w:rPr>
          <w:rFonts w:ascii="Times New Roman" w:eastAsia="Times New Roman" w:hAnsi="Times New Roman" w:cs="Times New Roman"/>
          <w:sz w:val="28"/>
          <w:szCs w:val="28"/>
        </w:rPr>
      </w:pPr>
    </w:p>
    <w:p w:rsidR="00F20A33" w:rsidRPr="00D10093" w:rsidRDefault="00F20A33" w:rsidP="00D10093">
      <w:pPr>
        <w:spacing w:after="0" w:line="360" w:lineRule="auto"/>
        <w:jc w:val="both"/>
        <w:rPr>
          <w:rFonts w:ascii="Times New Roman" w:eastAsia="Times New Roman" w:hAnsi="Times New Roman" w:cs="Times New Roman"/>
          <w:sz w:val="28"/>
          <w:szCs w:val="28"/>
        </w:rPr>
      </w:pPr>
    </w:p>
    <w:p w:rsidR="00F20A33" w:rsidRPr="00D10093" w:rsidRDefault="00F20A33" w:rsidP="00D10093">
      <w:pPr>
        <w:spacing w:after="0" w:line="360" w:lineRule="auto"/>
        <w:jc w:val="both"/>
        <w:rPr>
          <w:rFonts w:ascii="Times New Roman" w:eastAsia="Times New Roman" w:hAnsi="Times New Roman" w:cs="Times New Roman"/>
          <w:sz w:val="28"/>
          <w:szCs w:val="28"/>
        </w:rPr>
      </w:pPr>
    </w:p>
    <w:p w:rsidR="00F20A33" w:rsidRPr="00D10093" w:rsidRDefault="00F20A33" w:rsidP="00D10093">
      <w:pPr>
        <w:spacing w:after="0" w:line="360" w:lineRule="auto"/>
        <w:jc w:val="both"/>
        <w:rPr>
          <w:rFonts w:ascii="Times New Roman" w:eastAsia="Times New Roman" w:hAnsi="Times New Roman" w:cs="Times New Roman"/>
          <w:sz w:val="28"/>
          <w:szCs w:val="28"/>
        </w:rPr>
      </w:pPr>
    </w:p>
    <w:sectPr w:rsidR="00F20A33" w:rsidRPr="00D10093" w:rsidSect="00D10093">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BB8375A"/>
    <w:multiLevelType w:val="multilevel"/>
    <w:tmpl w:val="4BCA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702693"/>
    <w:multiLevelType w:val="multilevel"/>
    <w:tmpl w:val="1174F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101D0C"/>
    <w:multiLevelType w:val="multilevel"/>
    <w:tmpl w:val="3E98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160131"/>
    <w:multiLevelType w:val="multilevel"/>
    <w:tmpl w:val="D48ED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B82000"/>
    <w:multiLevelType w:val="hybridMultilevel"/>
    <w:tmpl w:val="58DEB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4B1C16"/>
    <w:multiLevelType w:val="multilevel"/>
    <w:tmpl w:val="5ED48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6B4DC4"/>
    <w:multiLevelType w:val="hybridMultilevel"/>
    <w:tmpl w:val="756C1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BD635F"/>
    <w:multiLevelType w:val="multilevel"/>
    <w:tmpl w:val="E6FA8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AC95867"/>
    <w:multiLevelType w:val="hybridMultilevel"/>
    <w:tmpl w:val="EB34C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5502FC"/>
    <w:multiLevelType w:val="hybridMultilevel"/>
    <w:tmpl w:val="94448812"/>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37742B"/>
    <w:multiLevelType w:val="hybridMultilevel"/>
    <w:tmpl w:val="FCA4C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BDA0365"/>
    <w:multiLevelType w:val="multilevel"/>
    <w:tmpl w:val="E9AE6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3D07227"/>
    <w:multiLevelType w:val="hybridMultilevel"/>
    <w:tmpl w:val="3A042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54603F4"/>
    <w:multiLevelType w:val="multilevel"/>
    <w:tmpl w:val="8FB0B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9758A8"/>
    <w:multiLevelType w:val="multilevel"/>
    <w:tmpl w:val="F71A2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D565839"/>
    <w:multiLevelType w:val="hybridMultilevel"/>
    <w:tmpl w:val="6C3A6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6E31B6"/>
    <w:multiLevelType w:val="multilevel"/>
    <w:tmpl w:val="7F80E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5FE6BE5"/>
    <w:multiLevelType w:val="multilevel"/>
    <w:tmpl w:val="0C42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F932F4"/>
    <w:multiLevelType w:val="multilevel"/>
    <w:tmpl w:val="CF8A9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2"/>
  </w:num>
  <w:num w:numId="3">
    <w:abstractNumId w:val="11"/>
  </w:num>
  <w:num w:numId="4">
    <w:abstractNumId w:val="7"/>
  </w:num>
  <w:num w:numId="5">
    <w:abstractNumId w:val="9"/>
  </w:num>
  <w:num w:numId="6">
    <w:abstractNumId w:val="18"/>
  </w:num>
  <w:num w:numId="7">
    <w:abstractNumId w:val="15"/>
  </w:num>
  <w:num w:numId="8">
    <w:abstractNumId w:val="17"/>
  </w:num>
  <w:num w:numId="9">
    <w:abstractNumId w:val="20"/>
  </w:num>
  <w:num w:numId="10">
    <w:abstractNumId w:val="6"/>
  </w:num>
  <w:num w:numId="11">
    <w:abstractNumId w:val="21"/>
  </w:num>
  <w:num w:numId="12">
    <w:abstractNumId w:val="4"/>
  </w:num>
  <w:num w:numId="13">
    <w:abstractNumId w:val="13"/>
  </w:num>
  <w:num w:numId="14">
    <w:abstractNumId w:val="0"/>
  </w:num>
  <w:num w:numId="15">
    <w:abstractNumId w:val="1"/>
  </w:num>
  <w:num w:numId="16">
    <w:abstractNumId w:val="2"/>
  </w:num>
  <w:num w:numId="17">
    <w:abstractNumId w:val="3"/>
  </w:num>
  <w:num w:numId="18">
    <w:abstractNumId w:val="10"/>
  </w:num>
  <w:num w:numId="19">
    <w:abstractNumId w:val="12"/>
  </w:num>
  <w:num w:numId="20">
    <w:abstractNumId w:val="16"/>
  </w:num>
  <w:num w:numId="21">
    <w:abstractNumId w:val="8"/>
  </w:num>
  <w:num w:numId="22">
    <w:abstractNumId w:val="19"/>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D32B1F"/>
    <w:rsid w:val="001A60C3"/>
    <w:rsid w:val="002909FA"/>
    <w:rsid w:val="00336100"/>
    <w:rsid w:val="0039458D"/>
    <w:rsid w:val="003B5C93"/>
    <w:rsid w:val="00625C4B"/>
    <w:rsid w:val="00904128"/>
    <w:rsid w:val="009A2021"/>
    <w:rsid w:val="00A10856"/>
    <w:rsid w:val="00AF67A6"/>
    <w:rsid w:val="00BA74D3"/>
    <w:rsid w:val="00BF76AA"/>
    <w:rsid w:val="00C21CE5"/>
    <w:rsid w:val="00C36B33"/>
    <w:rsid w:val="00CF5386"/>
    <w:rsid w:val="00D10093"/>
    <w:rsid w:val="00D32B1F"/>
    <w:rsid w:val="00E12DB1"/>
    <w:rsid w:val="00E20FB6"/>
    <w:rsid w:val="00E90B88"/>
    <w:rsid w:val="00EA7150"/>
    <w:rsid w:val="00EC65F2"/>
    <w:rsid w:val="00EE7690"/>
    <w:rsid w:val="00EF1B62"/>
    <w:rsid w:val="00F201C5"/>
    <w:rsid w:val="00F20A33"/>
    <w:rsid w:val="00F235ED"/>
    <w:rsid w:val="00F525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690"/>
  </w:style>
  <w:style w:type="paragraph" w:styleId="1">
    <w:name w:val="heading 1"/>
    <w:basedOn w:val="a"/>
    <w:next w:val="a"/>
    <w:link w:val="10"/>
    <w:uiPriority w:val="9"/>
    <w:qFormat/>
    <w:rsid w:val="00EA71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32B1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32B1F"/>
    <w:rPr>
      <w:rFonts w:ascii="Times New Roman" w:eastAsia="Times New Roman" w:hAnsi="Times New Roman" w:cs="Times New Roman"/>
      <w:b/>
      <w:bCs/>
      <w:sz w:val="36"/>
      <w:szCs w:val="36"/>
    </w:rPr>
  </w:style>
  <w:style w:type="character" w:styleId="a3">
    <w:name w:val="Strong"/>
    <w:basedOn w:val="a0"/>
    <w:uiPriority w:val="22"/>
    <w:qFormat/>
    <w:rsid w:val="00D32B1F"/>
    <w:rPr>
      <w:b/>
      <w:bCs/>
    </w:rPr>
  </w:style>
  <w:style w:type="paragraph" w:styleId="a4">
    <w:name w:val="Normal (Web)"/>
    <w:basedOn w:val="a"/>
    <w:uiPriority w:val="99"/>
    <w:unhideWhenUsed/>
    <w:rsid w:val="00D32B1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D32B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2B1F"/>
    <w:rPr>
      <w:rFonts w:ascii="Tahoma" w:hAnsi="Tahoma" w:cs="Tahoma"/>
      <w:sz w:val="16"/>
      <w:szCs w:val="16"/>
    </w:rPr>
  </w:style>
  <w:style w:type="table" w:styleId="a7">
    <w:name w:val="Table Grid"/>
    <w:basedOn w:val="a1"/>
    <w:uiPriority w:val="59"/>
    <w:rsid w:val="00CF53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C36B33"/>
    <w:pPr>
      <w:ind w:left="720"/>
      <w:contextualSpacing/>
    </w:pPr>
    <w:rPr>
      <w:rFonts w:eastAsiaTheme="minorHAnsi"/>
      <w:lang w:eastAsia="en-US"/>
    </w:rPr>
  </w:style>
  <w:style w:type="paragraph" w:styleId="a9">
    <w:name w:val="Body Text"/>
    <w:basedOn w:val="a"/>
    <w:link w:val="aa"/>
    <w:rsid w:val="00C36B33"/>
    <w:pPr>
      <w:widowControl w:val="0"/>
      <w:suppressAutoHyphens/>
      <w:spacing w:after="120" w:line="240" w:lineRule="auto"/>
    </w:pPr>
    <w:rPr>
      <w:rFonts w:ascii="Times New Roman" w:eastAsia="Arial Unicode MS" w:hAnsi="Times New Roman" w:cs="Arial Unicode MS"/>
      <w:kern w:val="1"/>
      <w:sz w:val="24"/>
      <w:szCs w:val="24"/>
      <w:lang w:eastAsia="zh-CN" w:bidi="hi-IN"/>
    </w:rPr>
  </w:style>
  <w:style w:type="character" w:customStyle="1" w:styleId="aa">
    <w:name w:val="Основной текст Знак"/>
    <w:basedOn w:val="a0"/>
    <w:link w:val="a9"/>
    <w:rsid w:val="00C36B33"/>
    <w:rPr>
      <w:rFonts w:ascii="Times New Roman" w:eastAsia="Arial Unicode MS" w:hAnsi="Times New Roman" w:cs="Arial Unicode MS"/>
      <w:kern w:val="1"/>
      <w:sz w:val="24"/>
      <w:szCs w:val="24"/>
      <w:lang w:eastAsia="zh-CN" w:bidi="hi-IN"/>
    </w:rPr>
  </w:style>
  <w:style w:type="paragraph" w:customStyle="1" w:styleId="ab">
    <w:name w:val="Содержимое таблицы"/>
    <w:basedOn w:val="a"/>
    <w:rsid w:val="00C36B33"/>
    <w:pPr>
      <w:widowControl w:val="0"/>
      <w:suppressLineNumbers/>
      <w:suppressAutoHyphens/>
      <w:spacing w:after="0" w:line="240" w:lineRule="auto"/>
    </w:pPr>
    <w:rPr>
      <w:rFonts w:ascii="Times New Roman" w:eastAsia="Arial Unicode MS" w:hAnsi="Times New Roman" w:cs="Arial Unicode MS"/>
      <w:kern w:val="1"/>
      <w:sz w:val="24"/>
      <w:szCs w:val="24"/>
      <w:lang w:eastAsia="zh-CN" w:bidi="hi-IN"/>
    </w:rPr>
  </w:style>
  <w:style w:type="paragraph" w:customStyle="1" w:styleId="c7">
    <w:name w:val="c7"/>
    <w:basedOn w:val="a"/>
    <w:rsid w:val="00EA71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EA7150"/>
  </w:style>
  <w:style w:type="character" w:customStyle="1" w:styleId="apple-converted-space">
    <w:name w:val="apple-converted-space"/>
    <w:basedOn w:val="a0"/>
    <w:rsid w:val="00EA7150"/>
  </w:style>
  <w:style w:type="character" w:styleId="ac">
    <w:name w:val="Hyperlink"/>
    <w:basedOn w:val="a0"/>
    <w:uiPriority w:val="99"/>
    <w:unhideWhenUsed/>
    <w:rsid w:val="00EA7150"/>
    <w:rPr>
      <w:color w:val="0000FF"/>
      <w:u w:val="single"/>
    </w:rPr>
  </w:style>
  <w:style w:type="character" w:customStyle="1" w:styleId="8">
    <w:name w:val="Основной текст (8)"/>
    <w:basedOn w:val="a0"/>
    <w:rsid w:val="00EA7150"/>
    <w:rPr>
      <w:rFonts w:ascii="Arial Unicode MS" w:eastAsia="Arial Unicode MS" w:hAnsi="Arial Unicode MS" w:cs="Arial Unicode MS"/>
      <w:b w:val="0"/>
      <w:bCs w:val="0"/>
      <w:i w:val="0"/>
      <w:iCs w:val="0"/>
      <w:smallCaps w:val="0"/>
      <w:strike w:val="0"/>
      <w:color w:val="000000"/>
      <w:spacing w:val="6"/>
      <w:w w:val="100"/>
      <w:position w:val="0"/>
      <w:sz w:val="15"/>
      <w:szCs w:val="15"/>
      <w:u w:val="none"/>
      <w:lang w:val="ru-RU" w:eastAsia="ru-RU" w:bidi="ru-RU"/>
    </w:rPr>
  </w:style>
  <w:style w:type="character" w:customStyle="1" w:styleId="75pt">
    <w:name w:val="Основной текст + 7;5 pt"/>
    <w:basedOn w:val="a0"/>
    <w:rsid w:val="00EA7150"/>
    <w:rPr>
      <w:rFonts w:ascii="Arial Unicode MS" w:eastAsia="Arial Unicode MS" w:hAnsi="Arial Unicode MS" w:cs="Arial Unicode MS"/>
      <w:b w:val="0"/>
      <w:bCs w:val="0"/>
      <w:i w:val="0"/>
      <w:iCs w:val="0"/>
      <w:smallCaps w:val="0"/>
      <w:strike w:val="0"/>
      <w:color w:val="000000"/>
      <w:spacing w:val="6"/>
      <w:w w:val="100"/>
      <w:position w:val="0"/>
      <w:sz w:val="15"/>
      <w:szCs w:val="15"/>
      <w:u w:val="none"/>
      <w:shd w:val="clear" w:color="auto" w:fill="FFFFFF"/>
      <w:lang w:val="ru-RU" w:eastAsia="ru-RU" w:bidi="ru-RU"/>
    </w:rPr>
  </w:style>
  <w:style w:type="character" w:customStyle="1" w:styleId="10">
    <w:name w:val="Заголовок 1 Знак"/>
    <w:basedOn w:val="a0"/>
    <w:link w:val="1"/>
    <w:uiPriority w:val="9"/>
    <w:rsid w:val="00EA715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A71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32B1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32B1F"/>
    <w:rPr>
      <w:rFonts w:ascii="Times New Roman" w:eastAsia="Times New Roman" w:hAnsi="Times New Roman" w:cs="Times New Roman"/>
      <w:b/>
      <w:bCs/>
      <w:sz w:val="36"/>
      <w:szCs w:val="36"/>
    </w:rPr>
  </w:style>
  <w:style w:type="character" w:styleId="a3">
    <w:name w:val="Strong"/>
    <w:basedOn w:val="a0"/>
    <w:uiPriority w:val="22"/>
    <w:qFormat/>
    <w:rsid w:val="00D32B1F"/>
    <w:rPr>
      <w:b/>
      <w:bCs/>
    </w:rPr>
  </w:style>
  <w:style w:type="paragraph" w:styleId="a4">
    <w:name w:val="Normal (Web)"/>
    <w:basedOn w:val="a"/>
    <w:uiPriority w:val="99"/>
    <w:unhideWhenUsed/>
    <w:rsid w:val="00D32B1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D32B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2B1F"/>
    <w:rPr>
      <w:rFonts w:ascii="Tahoma" w:hAnsi="Tahoma" w:cs="Tahoma"/>
      <w:sz w:val="16"/>
      <w:szCs w:val="16"/>
    </w:rPr>
  </w:style>
  <w:style w:type="table" w:styleId="a7">
    <w:name w:val="Table Grid"/>
    <w:basedOn w:val="a1"/>
    <w:uiPriority w:val="59"/>
    <w:rsid w:val="00CF53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C36B33"/>
    <w:pPr>
      <w:ind w:left="720"/>
      <w:contextualSpacing/>
    </w:pPr>
    <w:rPr>
      <w:rFonts w:eastAsiaTheme="minorHAnsi"/>
      <w:lang w:eastAsia="en-US"/>
    </w:rPr>
  </w:style>
  <w:style w:type="paragraph" w:styleId="a9">
    <w:name w:val="Body Text"/>
    <w:basedOn w:val="a"/>
    <w:link w:val="aa"/>
    <w:rsid w:val="00C36B33"/>
    <w:pPr>
      <w:widowControl w:val="0"/>
      <w:suppressAutoHyphens/>
      <w:spacing w:after="120" w:line="240" w:lineRule="auto"/>
    </w:pPr>
    <w:rPr>
      <w:rFonts w:ascii="Times New Roman" w:eastAsia="Arial Unicode MS" w:hAnsi="Times New Roman" w:cs="Arial Unicode MS"/>
      <w:kern w:val="1"/>
      <w:sz w:val="24"/>
      <w:szCs w:val="24"/>
      <w:lang w:eastAsia="zh-CN" w:bidi="hi-IN"/>
    </w:rPr>
  </w:style>
  <w:style w:type="character" w:customStyle="1" w:styleId="aa">
    <w:name w:val="Основной текст Знак"/>
    <w:basedOn w:val="a0"/>
    <w:link w:val="a9"/>
    <w:rsid w:val="00C36B33"/>
    <w:rPr>
      <w:rFonts w:ascii="Times New Roman" w:eastAsia="Arial Unicode MS" w:hAnsi="Times New Roman" w:cs="Arial Unicode MS"/>
      <w:kern w:val="1"/>
      <w:sz w:val="24"/>
      <w:szCs w:val="24"/>
      <w:lang w:eastAsia="zh-CN" w:bidi="hi-IN"/>
    </w:rPr>
  </w:style>
  <w:style w:type="paragraph" w:customStyle="1" w:styleId="ab">
    <w:name w:val="Содержимое таблицы"/>
    <w:basedOn w:val="a"/>
    <w:rsid w:val="00C36B33"/>
    <w:pPr>
      <w:widowControl w:val="0"/>
      <w:suppressLineNumbers/>
      <w:suppressAutoHyphens/>
      <w:spacing w:after="0" w:line="240" w:lineRule="auto"/>
    </w:pPr>
    <w:rPr>
      <w:rFonts w:ascii="Times New Roman" w:eastAsia="Arial Unicode MS" w:hAnsi="Times New Roman" w:cs="Arial Unicode MS"/>
      <w:kern w:val="1"/>
      <w:sz w:val="24"/>
      <w:szCs w:val="24"/>
      <w:lang w:eastAsia="zh-CN" w:bidi="hi-IN"/>
    </w:rPr>
  </w:style>
  <w:style w:type="paragraph" w:customStyle="1" w:styleId="c7">
    <w:name w:val="c7"/>
    <w:basedOn w:val="a"/>
    <w:rsid w:val="00EA71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EA7150"/>
  </w:style>
  <w:style w:type="character" w:customStyle="1" w:styleId="apple-converted-space">
    <w:name w:val="apple-converted-space"/>
    <w:basedOn w:val="a0"/>
    <w:rsid w:val="00EA7150"/>
  </w:style>
  <w:style w:type="character" w:styleId="ac">
    <w:name w:val="Hyperlink"/>
    <w:basedOn w:val="a0"/>
    <w:uiPriority w:val="99"/>
    <w:unhideWhenUsed/>
    <w:rsid w:val="00EA7150"/>
    <w:rPr>
      <w:color w:val="0000FF"/>
      <w:u w:val="single"/>
    </w:rPr>
  </w:style>
  <w:style w:type="character" w:customStyle="1" w:styleId="8">
    <w:name w:val="Основной текст (8)"/>
    <w:basedOn w:val="a0"/>
    <w:rsid w:val="00EA7150"/>
    <w:rPr>
      <w:rFonts w:ascii="Arial Unicode MS" w:eastAsia="Arial Unicode MS" w:hAnsi="Arial Unicode MS" w:cs="Arial Unicode MS"/>
      <w:b w:val="0"/>
      <w:bCs w:val="0"/>
      <w:i w:val="0"/>
      <w:iCs w:val="0"/>
      <w:smallCaps w:val="0"/>
      <w:strike w:val="0"/>
      <w:color w:val="000000"/>
      <w:spacing w:val="6"/>
      <w:w w:val="100"/>
      <w:position w:val="0"/>
      <w:sz w:val="15"/>
      <w:szCs w:val="15"/>
      <w:u w:val="none"/>
      <w:lang w:val="ru-RU" w:eastAsia="ru-RU" w:bidi="ru-RU"/>
    </w:rPr>
  </w:style>
  <w:style w:type="character" w:customStyle="1" w:styleId="75pt">
    <w:name w:val="Основной текст + 7;5 pt"/>
    <w:basedOn w:val="a0"/>
    <w:rsid w:val="00EA7150"/>
    <w:rPr>
      <w:rFonts w:ascii="Arial Unicode MS" w:eastAsia="Arial Unicode MS" w:hAnsi="Arial Unicode MS" w:cs="Arial Unicode MS"/>
      <w:b w:val="0"/>
      <w:bCs w:val="0"/>
      <w:i w:val="0"/>
      <w:iCs w:val="0"/>
      <w:smallCaps w:val="0"/>
      <w:strike w:val="0"/>
      <w:color w:val="000000"/>
      <w:spacing w:val="6"/>
      <w:w w:val="100"/>
      <w:position w:val="0"/>
      <w:sz w:val="15"/>
      <w:szCs w:val="15"/>
      <w:u w:val="none"/>
      <w:shd w:val="clear" w:color="auto" w:fill="FFFFFF"/>
      <w:lang w:val="ru-RU" w:eastAsia="ru-RU" w:bidi="ru-RU"/>
    </w:rPr>
  </w:style>
  <w:style w:type="character" w:customStyle="1" w:styleId="10">
    <w:name w:val="Заголовок 1 Знак"/>
    <w:basedOn w:val="a0"/>
    <w:link w:val="1"/>
    <w:uiPriority w:val="9"/>
    <w:rsid w:val="00EA715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1294175">
      <w:bodyDiv w:val="1"/>
      <w:marLeft w:val="0"/>
      <w:marRight w:val="0"/>
      <w:marTop w:val="0"/>
      <w:marBottom w:val="0"/>
      <w:divBdr>
        <w:top w:val="none" w:sz="0" w:space="0" w:color="auto"/>
        <w:left w:val="none" w:sz="0" w:space="0" w:color="auto"/>
        <w:bottom w:val="none" w:sz="0" w:space="0" w:color="auto"/>
        <w:right w:val="none" w:sz="0" w:space="0" w:color="auto"/>
      </w:divBdr>
      <w:divsChild>
        <w:div w:id="1834833866">
          <w:marLeft w:val="0"/>
          <w:marRight w:val="0"/>
          <w:marTop w:val="0"/>
          <w:marBottom w:val="0"/>
          <w:divBdr>
            <w:top w:val="none" w:sz="0" w:space="0" w:color="auto"/>
            <w:left w:val="none" w:sz="0" w:space="0" w:color="auto"/>
            <w:bottom w:val="none" w:sz="0" w:space="0" w:color="auto"/>
            <w:right w:val="none" w:sz="0" w:space="0" w:color="auto"/>
          </w:divBdr>
          <w:divsChild>
            <w:div w:id="1639139739">
              <w:marLeft w:val="0"/>
              <w:marRight w:val="0"/>
              <w:marTop w:val="0"/>
              <w:marBottom w:val="0"/>
              <w:divBdr>
                <w:top w:val="none" w:sz="0" w:space="0" w:color="auto"/>
                <w:left w:val="none" w:sz="0" w:space="0" w:color="auto"/>
                <w:bottom w:val="none" w:sz="0" w:space="0" w:color="auto"/>
                <w:right w:val="none" w:sz="0" w:space="0" w:color="auto"/>
              </w:divBdr>
              <w:divsChild>
                <w:div w:id="94484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2162">
      <w:bodyDiv w:val="1"/>
      <w:marLeft w:val="0"/>
      <w:marRight w:val="0"/>
      <w:marTop w:val="0"/>
      <w:marBottom w:val="0"/>
      <w:divBdr>
        <w:top w:val="none" w:sz="0" w:space="0" w:color="auto"/>
        <w:left w:val="none" w:sz="0" w:space="0" w:color="auto"/>
        <w:bottom w:val="none" w:sz="0" w:space="0" w:color="auto"/>
        <w:right w:val="none" w:sz="0" w:space="0" w:color="auto"/>
      </w:divBdr>
      <w:divsChild>
        <w:div w:id="1556546387">
          <w:marLeft w:val="0"/>
          <w:marRight w:val="0"/>
          <w:marTop w:val="0"/>
          <w:marBottom w:val="0"/>
          <w:divBdr>
            <w:top w:val="none" w:sz="0" w:space="0" w:color="auto"/>
            <w:left w:val="none" w:sz="0" w:space="0" w:color="auto"/>
            <w:bottom w:val="none" w:sz="0" w:space="0" w:color="auto"/>
            <w:right w:val="none" w:sz="0" w:space="0" w:color="auto"/>
          </w:divBdr>
          <w:divsChild>
            <w:div w:id="1087464531">
              <w:marLeft w:val="0"/>
              <w:marRight w:val="0"/>
              <w:marTop w:val="0"/>
              <w:marBottom w:val="0"/>
              <w:divBdr>
                <w:top w:val="none" w:sz="0" w:space="0" w:color="auto"/>
                <w:left w:val="none" w:sz="0" w:space="0" w:color="auto"/>
                <w:bottom w:val="none" w:sz="0" w:space="0" w:color="auto"/>
                <w:right w:val="none" w:sz="0" w:space="0" w:color="auto"/>
              </w:divBdr>
              <w:divsChild>
                <w:div w:id="1589534">
                  <w:marLeft w:val="0"/>
                  <w:marRight w:val="0"/>
                  <w:marTop w:val="0"/>
                  <w:marBottom w:val="0"/>
                  <w:divBdr>
                    <w:top w:val="none" w:sz="0" w:space="0" w:color="auto"/>
                    <w:left w:val="none" w:sz="0" w:space="0" w:color="auto"/>
                    <w:bottom w:val="none" w:sz="0" w:space="0" w:color="auto"/>
                    <w:right w:val="none" w:sz="0" w:space="0" w:color="auto"/>
                  </w:divBdr>
                  <w:divsChild>
                    <w:div w:id="243497105">
                      <w:marLeft w:val="0"/>
                      <w:marRight w:val="0"/>
                      <w:marTop w:val="0"/>
                      <w:marBottom w:val="0"/>
                      <w:divBdr>
                        <w:top w:val="none" w:sz="0" w:space="0" w:color="auto"/>
                        <w:left w:val="none" w:sz="0" w:space="0" w:color="auto"/>
                        <w:bottom w:val="none" w:sz="0" w:space="0" w:color="auto"/>
                        <w:right w:val="none" w:sz="0" w:space="0" w:color="auto"/>
                      </w:divBdr>
                      <w:divsChild>
                        <w:div w:id="693387332">
                          <w:marLeft w:val="0"/>
                          <w:marRight w:val="0"/>
                          <w:marTop w:val="0"/>
                          <w:marBottom w:val="0"/>
                          <w:divBdr>
                            <w:top w:val="none" w:sz="0" w:space="0" w:color="auto"/>
                            <w:left w:val="none" w:sz="0" w:space="0" w:color="auto"/>
                            <w:bottom w:val="none" w:sz="0" w:space="0" w:color="auto"/>
                            <w:right w:val="none" w:sz="0" w:space="0" w:color="auto"/>
                          </w:divBdr>
                          <w:divsChild>
                            <w:div w:id="1707635050">
                              <w:marLeft w:val="0"/>
                              <w:marRight w:val="0"/>
                              <w:marTop w:val="0"/>
                              <w:marBottom w:val="0"/>
                              <w:divBdr>
                                <w:top w:val="none" w:sz="0" w:space="0" w:color="auto"/>
                                <w:left w:val="none" w:sz="0" w:space="0" w:color="auto"/>
                                <w:bottom w:val="none" w:sz="0" w:space="0" w:color="auto"/>
                                <w:right w:val="none" w:sz="0" w:space="0" w:color="auto"/>
                              </w:divBdr>
                              <w:divsChild>
                                <w:div w:id="1318921017">
                                  <w:marLeft w:val="0"/>
                                  <w:marRight w:val="0"/>
                                  <w:marTop w:val="0"/>
                                  <w:marBottom w:val="0"/>
                                  <w:divBdr>
                                    <w:top w:val="none" w:sz="0" w:space="0" w:color="auto"/>
                                    <w:left w:val="none" w:sz="0" w:space="0" w:color="auto"/>
                                    <w:bottom w:val="none" w:sz="0" w:space="0" w:color="auto"/>
                                    <w:right w:val="none" w:sz="0" w:space="0" w:color="auto"/>
                                  </w:divBdr>
                                  <w:divsChild>
                                    <w:div w:id="1866483986">
                                      <w:marLeft w:val="0"/>
                                      <w:marRight w:val="0"/>
                                      <w:marTop w:val="0"/>
                                      <w:marBottom w:val="0"/>
                                      <w:divBdr>
                                        <w:top w:val="none" w:sz="0" w:space="0" w:color="auto"/>
                                        <w:left w:val="none" w:sz="0" w:space="0" w:color="auto"/>
                                        <w:bottom w:val="none" w:sz="0" w:space="0" w:color="auto"/>
                                        <w:right w:val="none" w:sz="0" w:space="0" w:color="auto"/>
                                      </w:divBdr>
                                      <w:divsChild>
                                        <w:div w:id="2049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793577">
      <w:bodyDiv w:val="1"/>
      <w:marLeft w:val="0"/>
      <w:marRight w:val="0"/>
      <w:marTop w:val="0"/>
      <w:marBottom w:val="0"/>
      <w:divBdr>
        <w:top w:val="none" w:sz="0" w:space="0" w:color="auto"/>
        <w:left w:val="none" w:sz="0" w:space="0" w:color="auto"/>
        <w:bottom w:val="none" w:sz="0" w:space="0" w:color="auto"/>
        <w:right w:val="none" w:sz="0" w:space="0" w:color="auto"/>
      </w:divBdr>
      <w:divsChild>
        <w:div w:id="2110003356">
          <w:marLeft w:val="0"/>
          <w:marRight w:val="0"/>
          <w:marTop w:val="0"/>
          <w:marBottom w:val="0"/>
          <w:divBdr>
            <w:top w:val="none" w:sz="0" w:space="0" w:color="auto"/>
            <w:left w:val="none" w:sz="0" w:space="0" w:color="auto"/>
            <w:bottom w:val="none" w:sz="0" w:space="0" w:color="auto"/>
            <w:right w:val="none" w:sz="0" w:space="0" w:color="auto"/>
          </w:divBdr>
          <w:divsChild>
            <w:div w:id="2047026675">
              <w:marLeft w:val="0"/>
              <w:marRight w:val="0"/>
              <w:marTop w:val="0"/>
              <w:marBottom w:val="0"/>
              <w:divBdr>
                <w:top w:val="none" w:sz="0" w:space="0" w:color="auto"/>
                <w:left w:val="none" w:sz="0" w:space="0" w:color="auto"/>
                <w:bottom w:val="none" w:sz="0" w:space="0" w:color="auto"/>
                <w:right w:val="none" w:sz="0" w:space="0" w:color="auto"/>
              </w:divBdr>
              <w:divsChild>
                <w:div w:id="1610965806">
                  <w:marLeft w:val="0"/>
                  <w:marRight w:val="0"/>
                  <w:marTop w:val="0"/>
                  <w:marBottom w:val="0"/>
                  <w:divBdr>
                    <w:top w:val="none" w:sz="0" w:space="0" w:color="auto"/>
                    <w:left w:val="none" w:sz="0" w:space="0" w:color="auto"/>
                    <w:bottom w:val="none" w:sz="0" w:space="0" w:color="auto"/>
                    <w:right w:val="none" w:sz="0" w:space="0" w:color="auto"/>
                  </w:divBdr>
                  <w:divsChild>
                    <w:div w:id="174544324">
                      <w:marLeft w:val="0"/>
                      <w:marRight w:val="0"/>
                      <w:marTop w:val="375"/>
                      <w:marBottom w:val="375"/>
                      <w:divBdr>
                        <w:top w:val="none" w:sz="0" w:space="0" w:color="auto"/>
                        <w:left w:val="none" w:sz="0" w:space="0" w:color="auto"/>
                        <w:bottom w:val="none" w:sz="0" w:space="0" w:color="auto"/>
                        <w:right w:val="none" w:sz="0" w:space="0" w:color="auto"/>
                      </w:divBdr>
                      <w:divsChild>
                        <w:div w:id="134139513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ru.wikipedia.org/wiki/%D0%91%D0%B8%D0%BE%D1%85%D0%B8%D0%BC%D0%B8%D1%8F"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ru.wikipedia.org/wiki/%D0%9D%D0%B0%D1%83%D0%BA%D0%B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ru.wikipedia.org/wiki/%D0%9D%D0%B0%D1%83%D1%87%D0%BD%D0%B0%D1%8F_%D1%84%D0%B0%D0%BD%D1%82%D0%B0%D1%81%D1%82%D0%B8%D0%BA%D0%B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82115-299F-43C9-81F0-E7572BF92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3999</Words>
  <Characters>22797</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26743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2020-02-13T02:47:00Z</dcterms:created>
  <dcterms:modified xsi:type="dcterms:W3CDTF">2022-11-18T15:48:00Z</dcterms:modified>
</cp:coreProperties>
</file>