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084" w:rsidRPr="009A10E7" w:rsidRDefault="00425084" w:rsidP="004119A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425084" w:rsidRDefault="00425084" w:rsidP="0042508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ТЕХНОЛОГИЧЕСКАЯ КАРТА УРОКА</w:t>
      </w:r>
    </w:p>
    <w:p w:rsidR="000F4B7C" w:rsidRPr="00C10A0D" w:rsidRDefault="0025643B" w:rsidP="000F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A0D">
        <w:rPr>
          <w:rFonts w:ascii="Times New Roman" w:eastAsia="Times New Roman" w:hAnsi="Times New Roman" w:cs="Times New Roman"/>
          <w:b/>
          <w:sz w:val="24"/>
          <w:szCs w:val="24"/>
        </w:rPr>
        <w:t>Предмет</w:t>
      </w:r>
      <w:r w:rsidRPr="00C10A0D">
        <w:rPr>
          <w:rFonts w:ascii="Times New Roman" w:eastAsia="Times New Roman" w:hAnsi="Times New Roman" w:cs="Times New Roman"/>
          <w:sz w:val="24"/>
          <w:szCs w:val="24"/>
        </w:rPr>
        <w:t>: английский</w:t>
      </w:r>
      <w:r w:rsidR="00425084" w:rsidRPr="00C10A0D">
        <w:rPr>
          <w:rFonts w:ascii="Times New Roman" w:eastAsia="Times New Roman" w:hAnsi="Times New Roman" w:cs="Times New Roman"/>
          <w:sz w:val="24"/>
          <w:szCs w:val="24"/>
        </w:rPr>
        <w:t xml:space="preserve"> язык</w:t>
      </w:r>
    </w:p>
    <w:p w:rsidR="000F4B7C" w:rsidRPr="00C10A0D" w:rsidRDefault="008E456E" w:rsidP="000F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A0D">
        <w:rPr>
          <w:rFonts w:ascii="Times New Roman" w:eastAsia="Andale Sans UI" w:hAnsi="Times New Roman" w:cs="Times New Roman"/>
          <w:b/>
          <w:kern w:val="1"/>
          <w:sz w:val="24"/>
          <w:szCs w:val="24"/>
          <w:lang w:eastAsia="en-US"/>
        </w:rPr>
        <w:t xml:space="preserve"> Класс:</w:t>
      </w:r>
      <w:r w:rsidR="00D24E4A" w:rsidRPr="00C10A0D">
        <w:rPr>
          <w:rFonts w:ascii="Times New Roman" w:eastAsia="Andale Sans UI" w:hAnsi="Times New Roman" w:cs="Times New Roman"/>
          <w:b/>
          <w:kern w:val="1"/>
          <w:sz w:val="24"/>
          <w:szCs w:val="24"/>
          <w:lang w:eastAsia="en-US"/>
        </w:rPr>
        <w:t xml:space="preserve"> </w:t>
      </w:r>
      <w:r w:rsidR="002A3FC5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10 </w:t>
      </w: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               </w:t>
      </w:r>
    </w:p>
    <w:p w:rsidR="00F80364" w:rsidRPr="00C10A0D" w:rsidRDefault="008E456E" w:rsidP="00F8036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A0D">
        <w:rPr>
          <w:rFonts w:ascii="Times New Roman" w:eastAsia="Andale Sans UI" w:hAnsi="Times New Roman" w:cs="Times New Roman"/>
          <w:b/>
          <w:kern w:val="1"/>
          <w:sz w:val="24"/>
          <w:szCs w:val="24"/>
          <w:lang w:eastAsia="en-US"/>
        </w:rPr>
        <w:t>Учебник (УМК):</w:t>
      </w:r>
      <w:r w:rsidR="00D24E4A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</w:t>
      </w:r>
      <w:r w:rsidR="00F80364" w:rsidRPr="00C10A0D">
        <w:rPr>
          <w:rFonts w:ascii="Times New Roman" w:hAnsi="Times New Roman" w:cs="Times New Roman"/>
          <w:sz w:val="24"/>
          <w:szCs w:val="24"/>
        </w:rPr>
        <w:t>«</w:t>
      </w:r>
      <w:r w:rsidR="00F80364" w:rsidRPr="00C10A0D">
        <w:rPr>
          <w:rFonts w:ascii="Times New Roman" w:hAnsi="Times New Roman" w:cs="Times New Roman"/>
          <w:sz w:val="24"/>
          <w:szCs w:val="24"/>
          <w:lang w:val="en-US"/>
        </w:rPr>
        <w:t>Enjoy</w:t>
      </w:r>
      <w:r w:rsidR="00E12A88" w:rsidRPr="00C10A0D">
        <w:rPr>
          <w:rFonts w:ascii="Times New Roman" w:hAnsi="Times New Roman" w:cs="Times New Roman"/>
          <w:sz w:val="24"/>
          <w:szCs w:val="24"/>
        </w:rPr>
        <w:t xml:space="preserve"> </w:t>
      </w:r>
      <w:r w:rsidR="00F80364" w:rsidRPr="00C10A0D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F80364" w:rsidRPr="00C10A0D">
        <w:rPr>
          <w:rFonts w:ascii="Times New Roman" w:hAnsi="Times New Roman" w:cs="Times New Roman"/>
          <w:sz w:val="24"/>
          <w:szCs w:val="24"/>
        </w:rPr>
        <w:t xml:space="preserve">», 10 класс </w:t>
      </w:r>
      <w:r w:rsidR="00F80364" w:rsidRPr="00C10A0D">
        <w:rPr>
          <w:rFonts w:ascii="Times New Roman" w:hAnsi="Times New Roman" w:cs="Times New Roman"/>
          <w:color w:val="000000"/>
          <w:sz w:val="24"/>
          <w:szCs w:val="24"/>
        </w:rPr>
        <w:t>/ Биболетова М.З., Бабушис Е.Е., Снежко Н.Д., М.: Дрофа.</w:t>
      </w:r>
    </w:p>
    <w:p w:rsidR="00425084" w:rsidRPr="00C10A0D" w:rsidRDefault="008E456E" w:rsidP="00F8036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0A0D">
        <w:rPr>
          <w:rFonts w:ascii="Times New Roman" w:eastAsia="Andale Sans UI" w:hAnsi="Times New Roman" w:cs="Times New Roman"/>
          <w:b/>
          <w:kern w:val="1"/>
          <w:sz w:val="24"/>
          <w:szCs w:val="24"/>
          <w:lang w:eastAsia="en-US"/>
        </w:rPr>
        <w:t>Тема</w:t>
      </w:r>
      <w:r w:rsidR="00D24E4A" w:rsidRPr="00C10A0D">
        <w:rPr>
          <w:rFonts w:ascii="Times New Roman" w:eastAsia="Andale Sans UI" w:hAnsi="Times New Roman" w:cs="Times New Roman"/>
          <w:b/>
          <w:kern w:val="1"/>
          <w:sz w:val="24"/>
          <w:szCs w:val="24"/>
          <w:lang w:eastAsia="en-US"/>
        </w:rPr>
        <w:t xml:space="preserve"> </w:t>
      </w:r>
      <w:r w:rsidR="0025643B" w:rsidRPr="00C10A0D">
        <w:rPr>
          <w:rFonts w:ascii="Times New Roman" w:eastAsia="Andale Sans UI" w:hAnsi="Times New Roman" w:cs="Times New Roman"/>
          <w:b/>
          <w:kern w:val="1"/>
          <w:sz w:val="24"/>
          <w:szCs w:val="24"/>
          <w:lang w:eastAsia="en-US"/>
        </w:rPr>
        <w:t>урока</w:t>
      </w:r>
      <w:r w:rsidR="0025643B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: Healthy</w:t>
      </w:r>
      <w:r w:rsidR="00D24E4A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</w:t>
      </w:r>
      <w:r w:rsidR="00D24E4A" w:rsidRPr="00C10A0D">
        <w:rPr>
          <w:rFonts w:ascii="Times New Roman" w:eastAsia="Andale Sans UI" w:hAnsi="Times New Roman" w:cs="Times New Roman"/>
          <w:kern w:val="1"/>
          <w:sz w:val="24"/>
          <w:szCs w:val="24"/>
          <w:lang w:val="en-US" w:eastAsia="en-US"/>
        </w:rPr>
        <w:t>Lifestyle</w:t>
      </w:r>
      <w:r w:rsidR="00D24E4A" w:rsidRPr="00C10A0D">
        <w:rPr>
          <w:rFonts w:ascii="Times New Roman" w:hAnsi="Times New Roman" w:cs="Times New Roman"/>
          <w:color w:val="000000" w:themeColor="text1"/>
          <w:sz w:val="24"/>
          <w:szCs w:val="24"/>
        </w:rPr>
        <w:t>. (Здоровый образ жизни. Правильное и сбалансированное питание.</w:t>
      </w:r>
      <w:r w:rsidR="0027323A" w:rsidRPr="00C10A0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CC67BD" w:rsidRPr="00C10A0D" w:rsidRDefault="00425084" w:rsidP="000F4B7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10A0D">
        <w:rPr>
          <w:rFonts w:ascii="Times New Roman" w:eastAsia="Times New Roman" w:hAnsi="Times New Roman" w:cs="Times New Roman"/>
          <w:b/>
          <w:sz w:val="24"/>
          <w:szCs w:val="24"/>
        </w:rPr>
        <w:t>Тип урока:</w:t>
      </w:r>
      <w:r w:rsidR="00D24E4A" w:rsidRPr="00C10A0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1874CA" w:rsidRPr="00C10A0D">
        <w:rPr>
          <w:rFonts w:ascii="Times New Roman" w:eastAsia="Times New Roman" w:hAnsi="Times New Roman" w:cs="Times New Roman"/>
          <w:iCs/>
          <w:sz w:val="24"/>
          <w:szCs w:val="24"/>
        </w:rPr>
        <w:t>урок открытия новых знаний</w:t>
      </w:r>
      <w:r w:rsidR="007352D2" w:rsidRPr="00C10A0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86A29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 w:rsidR="00D24E4A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развитие </w:t>
      </w:r>
      <w:r w:rsidR="00886A29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лексических навыков го</w:t>
      </w:r>
      <w:r w:rsidR="00D24E4A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ворения</w:t>
      </w:r>
      <w:r w:rsidR="007352D2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 теме «Здоровый образ жизни»</w:t>
      </w:r>
      <w:r w:rsidR="00D24E4A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7352D2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развитие  </w:t>
      </w:r>
      <w:r w:rsidR="00D24E4A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7352D2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грамматических навыков</w:t>
      </w:r>
      <w:r w:rsidR="00CB3B66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r w:rsidR="0025643B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конструкция I</w:t>
      </w:r>
      <w:r w:rsidR="00CB3B66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B3B66" w:rsidRPr="00C10A0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wish</w:t>
      </w:r>
      <w:r w:rsidR="00CB3B66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..</w:t>
      </w:r>
      <w:r w:rsidR="00886A29" w:rsidRPr="00C10A0D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425084" w:rsidRPr="00C10A0D" w:rsidRDefault="00425084" w:rsidP="000F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A0D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 w:rsidR="007352D2" w:rsidRPr="00C10A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0A0D">
        <w:rPr>
          <w:rFonts w:ascii="Times New Roman" w:eastAsia="Times New Roman" w:hAnsi="Times New Roman" w:cs="Times New Roman"/>
          <w:sz w:val="24"/>
          <w:szCs w:val="24"/>
        </w:rPr>
        <w:t>ноутбук</w:t>
      </w:r>
      <w:r w:rsidR="003C6029" w:rsidRPr="00C10A0D">
        <w:rPr>
          <w:rFonts w:ascii="Times New Roman" w:eastAsia="Times New Roman" w:hAnsi="Times New Roman" w:cs="Times New Roman"/>
          <w:sz w:val="24"/>
          <w:szCs w:val="24"/>
        </w:rPr>
        <w:t xml:space="preserve"> с выходом в интернет</w:t>
      </w:r>
      <w:r w:rsidRPr="00C10A0D">
        <w:rPr>
          <w:rFonts w:ascii="Times New Roman" w:hAnsi="Times New Roman" w:cs="Times New Roman"/>
          <w:sz w:val="24"/>
          <w:szCs w:val="24"/>
        </w:rPr>
        <w:t>,</w:t>
      </w:r>
      <w:r w:rsidR="007352D2" w:rsidRPr="00C10A0D">
        <w:rPr>
          <w:rFonts w:ascii="Times New Roman" w:hAnsi="Times New Roman" w:cs="Times New Roman"/>
          <w:sz w:val="24"/>
          <w:szCs w:val="24"/>
        </w:rPr>
        <w:t xml:space="preserve"> </w:t>
      </w:r>
      <w:r w:rsidR="002826A8" w:rsidRPr="00C10A0D">
        <w:rPr>
          <w:rFonts w:ascii="Times New Roman" w:hAnsi="Times New Roman" w:cs="Times New Roman"/>
          <w:sz w:val="24"/>
          <w:szCs w:val="24"/>
        </w:rPr>
        <w:t>телевизор</w:t>
      </w:r>
      <w:r w:rsidR="007352D2" w:rsidRPr="00C10A0D">
        <w:rPr>
          <w:rFonts w:ascii="Times New Roman" w:hAnsi="Times New Roman" w:cs="Times New Roman"/>
          <w:sz w:val="24"/>
          <w:szCs w:val="24"/>
        </w:rPr>
        <w:t>,</w:t>
      </w:r>
      <w:r w:rsidR="008E456E" w:rsidRPr="00C10A0D">
        <w:rPr>
          <w:rFonts w:ascii="Times New Roman" w:hAnsi="Times New Roman" w:cs="Times New Roman"/>
          <w:sz w:val="24"/>
          <w:szCs w:val="24"/>
        </w:rPr>
        <w:t xml:space="preserve"> раздаточный материал</w:t>
      </w:r>
      <w:r w:rsidR="005353E1" w:rsidRPr="00C10A0D">
        <w:rPr>
          <w:rFonts w:ascii="Times New Roman" w:hAnsi="Times New Roman" w:cs="Times New Roman"/>
          <w:sz w:val="24"/>
          <w:szCs w:val="24"/>
        </w:rPr>
        <w:t xml:space="preserve"> (см. приложение)</w:t>
      </w:r>
      <w:r w:rsidR="0051600B" w:rsidRPr="00C10A0D">
        <w:rPr>
          <w:rFonts w:ascii="Times New Roman" w:hAnsi="Times New Roman" w:cs="Times New Roman"/>
          <w:sz w:val="24"/>
          <w:szCs w:val="24"/>
        </w:rPr>
        <w:t xml:space="preserve">, </w:t>
      </w:r>
      <w:r w:rsidR="003C6029" w:rsidRPr="00C10A0D">
        <w:rPr>
          <w:rFonts w:ascii="Times New Roman" w:hAnsi="Times New Roman" w:cs="Times New Roman"/>
          <w:sz w:val="24"/>
          <w:szCs w:val="24"/>
        </w:rPr>
        <w:t xml:space="preserve">презентация, </w:t>
      </w:r>
      <w:r w:rsidR="0051600B" w:rsidRPr="00C10A0D">
        <w:rPr>
          <w:rFonts w:ascii="Times New Roman" w:hAnsi="Times New Roman" w:cs="Times New Roman"/>
          <w:sz w:val="24"/>
          <w:szCs w:val="24"/>
        </w:rPr>
        <w:t xml:space="preserve">4 фотографии </w:t>
      </w:r>
      <w:r w:rsidR="00CB3B66" w:rsidRPr="00C10A0D">
        <w:rPr>
          <w:rFonts w:ascii="Times New Roman" w:hAnsi="Times New Roman" w:cs="Times New Roman"/>
          <w:sz w:val="24"/>
          <w:szCs w:val="24"/>
        </w:rPr>
        <w:t>людей с различными заболеваниями</w:t>
      </w:r>
      <w:r w:rsidR="001E7DD1" w:rsidRPr="00C10A0D">
        <w:rPr>
          <w:rFonts w:ascii="Times New Roman" w:hAnsi="Times New Roman" w:cs="Times New Roman"/>
          <w:sz w:val="24"/>
          <w:szCs w:val="24"/>
        </w:rPr>
        <w:t xml:space="preserve"> </w:t>
      </w:r>
      <w:r w:rsidR="0025643B" w:rsidRPr="00C10A0D">
        <w:rPr>
          <w:rFonts w:ascii="Times New Roman" w:hAnsi="Times New Roman" w:cs="Times New Roman"/>
          <w:sz w:val="24"/>
          <w:szCs w:val="24"/>
        </w:rPr>
        <w:t>(формат А4)</w:t>
      </w:r>
      <w:r w:rsidR="00263125" w:rsidRPr="00C10A0D">
        <w:rPr>
          <w:rFonts w:ascii="Times New Roman" w:hAnsi="Times New Roman" w:cs="Times New Roman"/>
          <w:sz w:val="24"/>
          <w:szCs w:val="24"/>
        </w:rPr>
        <w:t>.</w:t>
      </w:r>
    </w:p>
    <w:p w:rsidR="00425084" w:rsidRPr="00C10A0D" w:rsidRDefault="00425084" w:rsidP="000F4B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A0D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учебных возможностей и предшествующих достижений учащихся класса, для которого проектируется урок:</w:t>
      </w:r>
    </w:p>
    <w:p w:rsidR="00C0796A" w:rsidRPr="00C10A0D" w:rsidRDefault="00FE0A3E" w:rsidP="000F4B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A0D">
        <w:rPr>
          <w:rFonts w:ascii="Times New Roman" w:eastAsia="Times New Roman" w:hAnsi="Times New Roman" w:cs="Times New Roman"/>
          <w:sz w:val="24"/>
          <w:szCs w:val="24"/>
        </w:rPr>
        <w:t>Количество человек в 10 Б классе 24, в группе по английскому языку -12. Класс сборный</w:t>
      </w:r>
      <w:r w:rsidR="00F330CD" w:rsidRPr="00C10A0D">
        <w:rPr>
          <w:rFonts w:ascii="Times New Roman" w:eastAsia="Times New Roman" w:hAnsi="Times New Roman" w:cs="Times New Roman"/>
          <w:sz w:val="24"/>
          <w:szCs w:val="24"/>
        </w:rPr>
        <w:t>: 2 ученика перешли в 10 класс из лингвистической гимназии, имеют хороший словарный запас, хорошо развиты коммуникативные навыки. 4 ученицы пришли из других общеобразовательных школ города, не владеют навыками устной речи, имеют проблемы с грамматикой, словарный запас находи</w:t>
      </w:r>
      <w:r w:rsidR="00CB3B66" w:rsidRPr="00C10A0D">
        <w:rPr>
          <w:rFonts w:ascii="Times New Roman" w:eastAsia="Times New Roman" w:hAnsi="Times New Roman" w:cs="Times New Roman"/>
          <w:sz w:val="24"/>
          <w:szCs w:val="24"/>
        </w:rPr>
        <w:t>тся на низком уровне.  6 учеников обучаются у учителя со 2го класса, 4 ученика владеют хорошим</w:t>
      </w:r>
      <w:r w:rsidR="00D03A7D" w:rsidRPr="00C10A0D">
        <w:rPr>
          <w:rFonts w:ascii="Times New Roman" w:eastAsia="Times New Roman" w:hAnsi="Times New Roman" w:cs="Times New Roman"/>
          <w:sz w:val="24"/>
          <w:szCs w:val="24"/>
        </w:rPr>
        <w:t xml:space="preserve"> базовым уровнем</w:t>
      </w:r>
      <w:r w:rsidR="00CB3B66" w:rsidRPr="00C10A0D">
        <w:rPr>
          <w:rFonts w:ascii="Times New Roman" w:eastAsia="Times New Roman" w:hAnsi="Times New Roman" w:cs="Times New Roman"/>
          <w:sz w:val="24"/>
          <w:szCs w:val="24"/>
        </w:rPr>
        <w:t>. Класс не очень активен в коммуникации</w:t>
      </w:r>
      <w:r w:rsidR="00D03A7D" w:rsidRPr="00C10A0D">
        <w:rPr>
          <w:rFonts w:ascii="Times New Roman" w:eastAsia="Times New Roman" w:hAnsi="Times New Roman" w:cs="Times New Roman"/>
          <w:sz w:val="24"/>
          <w:szCs w:val="24"/>
        </w:rPr>
        <w:t xml:space="preserve">, прослеживается чувство стеснения </w:t>
      </w:r>
      <w:r w:rsidR="00CB3B66" w:rsidRPr="00C10A0D">
        <w:rPr>
          <w:rFonts w:ascii="Times New Roman" w:eastAsia="Times New Roman" w:hAnsi="Times New Roman" w:cs="Times New Roman"/>
          <w:sz w:val="24"/>
          <w:szCs w:val="24"/>
        </w:rPr>
        <w:t>перед одноклассниками,</w:t>
      </w:r>
      <w:r w:rsidR="00D03A7D" w:rsidRPr="00C10A0D">
        <w:rPr>
          <w:rFonts w:ascii="Times New Roman" w:eastAsia="Times New Roman" w:hAnsi="Times New Roman" w:cs="Times New Roman"/>
          <w:sz w:val="24"/>
          <w:szCs w:val="24"/>
        </w:rPr>
        <w:t xml:space="preserve"> боязнь совершить ошибку. Учеников с ОВЗ и психическими отклонениями в классе нет.</w:t>
      </w:r>
    </w:p>
    <w:p w:rsidR="00263125" w:rsidRPr="00C10A0D" w:rsidRDefault="00263125" w:rsidP="000F4B7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Учащиеся владеют:</w:t>
      </w:r>
    </w:p>
    <w:p w:rsidR="00263125" w:rsidRPr="00C10A0D" w:rsidRDefault="00263125" w:rsidP="000F4B7C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• регулятивными УУД: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-    </w:t>
      </w:r>
      <w:r w:rsidR="0025643B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определяют цель</w:t>
      </w: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урока под руководством учителя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-    определяют план выполнения </w:t>
      </w:r>
      <w:r w:rsidR="0025643B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задания под</w:t>
      </w: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руководством учителя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iCs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-    умеют контролировать качество выполнения задания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ind w:left="720" w:hanging="578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iCs/>
          <w:kern w:val="1"/>
          <w:sz w:val="24"/>
          <w:szCs w:val="24"/>
          <w:lang w:eastAsia="en-US"/>
        </w:rPr>
        <w:t>-    собирают и выделяют информацию для решения проблемы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-    оценивают выполнение задания по алгоритму 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• познавательными УУД: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-   умеют собирать, выделять и структурировать нужную информацию под руководством учителя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-   осуществляют рефлексию своего отношения к конкретным заданиям и упражнениям, к содержанию урока в целом по предложенному алгоритму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-   делают выводы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• коммуникативными УУД: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-   слушают и понимают речь учителя и одноклассников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ind w:firstLine="142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-    вы</w:t>
      </w:r>
      <w:r w:rsidR="00D03A7D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сказывают свою точку зрения</w:t>
      </w: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по инициативе учителя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-   договариваются о распределении функций в совместной деятельности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 xml:space="preserve">   -   осуществляют взаимопомощь и взаимоконтроль во время парной (групповой) работы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• личностными УУД:</w:t>
      </w:r>
    </w:p>
    <w:p w:rsidR="00263125" w:rsidRPr="00C10A0D" w:rsidRDefault="00263125" w:rsidP="00263125">
      <w:pPr>
        <w:widowControl w:val="0"/>
        <w:suppressAutoHyphens/>
        <w:spacing w:after="0" w:line="240" w:lineRule="auto"/>
        <w:ind w:left="720" w:hanging="578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-    понимают необходимость и смысл обучения, освоения содержания нового материала, исходя из личностных ценностей</w:t>
      </w:r>
    </w:p>
    <w:p w:rsidR="00263125" w:rsidRPr="00C10A0D" w:rsidRDefault="00263125" w:rsidP="009C3142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</w:pPr>
      <w:r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lastRenderedPageBreak/>
        <w:t xml:space="preserve">   -   осуществляют рефлексию своего отношения к содержанию темы</w:t>
      </w:r>
      <w:r w:rsidR="009C3142" w:rsidRPr="00C10A0D">
        <w:rPr>
          <w:rFonts w:ascii="Times New Roman" w:eastAsia="Andale Sans UI" w:hAnsi="Times New Roman" w:cs="Times New Roman"/>
          <w:kern w:val="1"/>
          <w:sz w:val="24"/>
          <w:szCs w:val="24"/>
          <w:lang w:eastAsia="en-US"/>
        </w:rPr>
        <w:t>.</w:t>
      </w:r>
    </w:p>
    <w:p w:rsidR="00425084" w:rsidRPr="00C10A0D" w:rsidRDefault="00425084" w:rsidP="004250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A0D">
        <w:rPr>
          <w:rFonts w:ascii="Times New Roman" w:eastAsia="Times New Roman" w:hAnsi="Times New Roman" w:cs="Times New Roman"/>
          <w:b/>
          <w:sz w:val="24"/>
          <w:szCs w:val="24"/>
        </w:rPr>
        <w:t>Цели урока как планируемые результаты обучения, планируемый уровень достижения целей:</w:t>
      </w: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4961"/>
        <w:gridCol w:w="7371"/>
      </w:tblGrid>
      <w:tr w:rsidR="00425084" w:rsidRPr="00183986" w:rsidTr="00CC67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планируемых учебных действий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уровень достижения результатов обучения</w:t>
            </w:r>
          </w:p>
        </w:tc>
      </w:tr>
      <w:tr w:rsidR="00425084" w:rsidRPr="00183986" w:rsidTr="00CC67BD">
        <w:trPr>
          <w:trHeight w:val="195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Предметные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уметь </w:t>
            </w:r>
            <w:r w:rsidR="002E2F98">
              <w:rPr>
                <w:rFonts w:ascii="Times New Roman" w:hAnsi="Times New Roman" w:cs="Times New Roman"/>
                <w:sz w:val="24"/>
                <w:szCs w:val="24"/>
              </w:rPr>
              <w:t>употреблять лексику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  <w:r w:rsidR="00D66628">
              <w:rPr>
                <w:rFonts w:ascii="Times New Roman" w:hAnsi="Times New Roman" w:cs="Times New Roman"/>
                <w:sz w:val="24"/>
                <w:szCs w:val="24"/>
              </w:rPr>
              <w:t xml:space="preserve"> «здоровый образ жизни</w:t>
            </w:r>
            <w:r w:rsidR="002E2F98">
              <w:rPr>
                <w:rFonts w:ascii="Times New Roman" w:hAnsi="Times New Roman" w:cs="Times New Roman"/>
                <w:sz w:val="24"/>
                <w:szCs w:val="24"/>
              </w:rPr>
              <w:t>» в</w:t>
            </w:r>
            <w:r w:rsidR="00CC67BD">
              <w:rPr>
                <w:rFonts w:ascii="Times New Roman" w:hAnsi="Times New Roman" w:cs="Times New Roman"/>
                <w:sz w:val="24"/>
                <w:szCs w:val="24"/>
              </w:rPr>
              <w:t xml:space="preserve"> устной</w:t>
            </w:r>
            <w:r w:rsidR="00D03A7D">
              <w:rPr>
                <w:rFonts w:ascii="Times New Roman" w:hAnsi="Times New Roman" w:cs="Times New Roman"/>
                <w:sz w:val="24"/>
                <w:szCs w:val="24"/>
              </w:rPr>
              <w:t xml:space="preserve"> и письменной речи</w:t>
            </w: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25084" w:rsidRPr="00183986" w:rsidRDefault="00425084" w:rsidP="00CC6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выделять не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обходимую информацию</w:t>
            </w:r>
            <w:r w:rsidR="00D666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</w:t>
            </w:r>
            <w:r w:rsidR="003301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прослушанного текста;</w:t>
            </w:r>
          </w:p>
          <w:p w:rsidR="006D46EA" w:rsidRPr="00183986" w:rsidRDefault="00D03A7D" w:rsidP="00D03A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6D46E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уметь использовать грамматическую конструкцию «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I</w:t>
            </w:r>
            <w:r w:rsidRPr="00D03A7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  <w:t>wish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»</w:t>
            </w:r>
            <w:r w:rsidR="00D6662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в устной </w:t>
            </w:r>
            <w:r w:rsidR="00F8036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и письменной </w:t>
            </w:r>
            <w:r w:rsidR="006D46E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речи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- воспроизведение в речи;</w:t>
            </w:r>
          </w:p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воспроизведение информации</w:t>
            </w: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25084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воспроизведение</w:t>
            </w:r>
            <w:r w:rsidR="006D46EA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D46EA" w:rsidRPr="00183986" w:rsidRDefault="006D46EA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уровень – воспроизведение информации в </w:t>
            </w:r>
            <w:r w:rsidR="00D666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устной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письменной речи.</w:t>
            </w:r>
          </w:p>
        </w:tc>
      </w:tr>
      <w:tr w:rsidR="00425084" w:rsidRPr="00183986" w:rsidTr="00CC67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Default="00425084" w:rsidP="00CC67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цели деятельности на уроке, находить пути её достижения;</w:t>
            </w:r>
          </w:p>
          <w:p w:rsidR="00F80364" w:rsidRDefault="00F80364" w:rsidP="00CC67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183986" w:rsidRDefault="00425084" w:rsidP="00CC6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собственную</w:t>
            </w: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F80364" w:rsidRDefault="00F2284C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36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25084" w:rsidRPr="00F80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- совместное с учителем действие учащихся на основе знания видов источников информации и способов работы с ними</w:t>
            </w:r>
          </w:p>
          <w:p w:rsidR="00F80364" w:rsidRPr="00F80364" w:rsidRDefault="00F80364" w:rsidP="00F8036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80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уровень - </w:t>
            </w:r>
            <w:r w:rsidRPr="00F803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самостоятельное действие учащихся на основе имеющихся знаний;</w:t>
            </w:r>
          </w:p>
        </w:tc>
      </w:tr>
      <w:tr w:rsidR="00425084" w:rsidTr="003C7580">
        <w:trPr>
          <w:trHeight w:val="6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364" w:rsidRPr="00F80364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F80364" w:rsidRPr="00F80364">
              <w:rPr>
                <w:rFonts w:ascii="Times New Roman" w:hAnsi="Times New Roman" w:cs="Times New Roman"/>
                <w:sz w:val="24"/>
                <w:szCs w:val="24"/>
              </w:rPr>
              <w:t>сбор и выделение существенной информации</w:t>
            </w:r>
          </w:p>
          <w:p w:rsidR="00425084" w:rsidRPr="00183986" w:rsidRDefault="00F8036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</w:t>
            </w:r>
            <w:r w:rsidR="00425084"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анализировать, обобщать полученную информацию, </w:t>
            </w:r>
            <w:r w:rsidR="00425084"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 и произвольно строить речевое высказывание в устной форме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F80364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80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- выполнение действий </w:t>
            </w:r>
            <w:r w:rsidRPr="00F80364">
              <w:rPr>
                <w:rFonts w:ascii="Times New Roman" w:hAnsi="Times New Roman" w:cs="Times New Roman"/>
                <w:sz w:val="24"/>
                <w:szCs w:val="24"/>
              </w:rPr>
              <w:t>по алгоритму</w:t>
            </w:r>
            <w:r w:rsidRPr="00F8036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0364" w:rsidRDefault="00F80364" w:rsidP="00CC67B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183986" w:rsidRDefault="00F2284C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D91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425084" w:rsidRPr="00F80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 - совместные (групповые), а также выполняемые под руководством учителя, действия учащихся</w:t>
            </w:r>
          </w:p>
        </w:tc>
      </w:tr>
      <w:tr w:rsidR="00425084" w:rsidTr="00CC67BD">
        <w:trPr>
          <w:trHeight w:val="8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Коммуникативные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91C" w:rsidRPr="00B2791C" w:rsidRDefault="00425084" w:rsidP="00B2791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2791C" w:rsidRPr="00B27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планирование учебного сотрудничества с учителем и сверстниками;</w:t>
            </w:r>
            <w:r w:rsidR="00B2791C" w:rsidRPr="00B27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US"/>
              </w:rPr>
              <w:t> </w:t>
            </w:r>
            <w:r w:rsidR="00B2791C" w:rsidRPr="00B279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умение воспринимать информацию на слух, отвечать на вопросы учителя;</w:t>
            </w:r>
          </w:p>
          <w:p w:rsidR="00B2791C" w:rsidRPr="00B2791C" w:rsidRDefault="00B2791C" w:rsidP="00B2791C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279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• готовность сотрудничать в парах;</w:t>
            </w:r>
          </w:p>
          <w:p w:rsidR="00425084" w:rsidRPr="00183986" w:rsidRDefault="00B2791C" w:rsidP="00B2791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• готовность к обсуждению разных точек зрения и выра</w:t>
            </w:r>
            <w:r w:rsidR="003C75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ботке общей (групповой) позиции.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– действия учащихся с пом</w:t>
            </w:r>
            <w:r w:rsidR="00273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ощью образцов и </w:t>
            </w:r>
            <w:r w:rsidR="00B279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примера </w:t>
            </w:r>
            <w:r w:rsidR="0027323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других учеников</w:t>
            </w:r>
          </w:p>
          <w:p w:rsidR="00B2791C" w:rsidRDefault="00B2791C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791C" w:rsidRDefault="00B2791C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791C" w:rsidRPr="00B2791C" w:rsidRDefault="00B2791C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уровень - </w:t>
            </w:r>
            <w:r w:rsidRPr="00B2791C">
              <w:rPr>
                <w:rFonts w:ascii="Times New Roman" w:hAnsi="Times New Roman" w:cs="Times New Roman"/>
                <w:sz w:val="24"/>
                <w:szCs w:val="24"/>
              </w:rPr>
              <w:t>оценивание деятельности одноклассников, сотрудничество в группе.</w:t>
            </w:r>
          </w:p>
        </w:tc>
      </w:tr>
      <w:tr w:rsidR="00425084" w:rsidTr="00CC67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398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Личностные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84" w:rsidRPr="00B2791C" w:rsidRDefault="00CC67BD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демонстрировать </w:t>
            </w:r>
            <w:r w:rsidR="00425084" w:rsidRPr="00B2791C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изученного материала и выказывать своё отношение к содержанию темы</w:t>
            </w:r>
          </w:p>
          <w:p w:rsidR="00425084" w:rsidRPr="00B2791C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1C">
              <w:rPr>
                <w:rFonts w:ascii="Times New Roman" w:eastAsia="Times New Roman" w:hAnsi="Times New Roman" w:cs="Times New Roman"/>
                <w:sz w:val="24"/>
                <w:szCs w:val="24"/>
              </w:rPr>
              <w:t>- уметь анализировать полученные данные и воспроизводить выводы</w:t>
            </w:r>
          </w:p>
          <w:p w:rsidR="00425084" w:rsidRPr="00B2791C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1C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осознавать возможность применения приобретенных навыков в будущем</w:t>
            </w:r>
          </w:p>
          <w:p w:rsidR="00B2791C" w:rsidRPr="00B2791C" w:rsidRDefault="00B2791C" w:rsidP="00B2791C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>развивать внутреннюю</w:t>
            </w:r>
            <w:r w:rsidRPr="00B2791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 xml:space="preserve"> мотивации к изучению материала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>, формировать</w:t>
            </w:r>
            <w:r w:rsidRPr="00B2791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 xml:space="preserve"> положительных эмоций</w:t>
            </w:r>
            <w:r w:rsidRPr="00B279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B2791C" w:rsidRPr="00183986" w:rsidRDefault="00B2791C" w:rsidP="00B2791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91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• 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>реализовать личность</w:t>
            </w:r>
            <w:r w:rsidRPr="00B2791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 xml:space="preserve"> подростка</w:t>
            </w:r>
            <w:r w:rsidRPr="00B2791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val="en-US" w:eastAsia="en-US"/>
              </w:rPr>
              <w:t> </w:t>
            </w:r>
            <w:r w:rsidRPr="00B2791C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 xml:space="preserve"> в коллективе посредством общения</w:t>
            </w:r>
            <w:r w:rsidR="003C7580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B7C" w:rsidRPr="000F4B7C" w:rsidRDefault="00425084" w:rsidP="000F4B7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28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уровень</w:t>
            </w:r>
            <w:r w:rsidR="006D46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4B7C" w:rsidRPr="000F4B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самостоятельное выполнение учебного действия</w:t>
            </w:r>
            <w:r w:rsidR="000F4B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,</w:t>
            </w:r>
            <w:r w:rsidR="000F4B7C" w:rsidRPr="000F4B7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объективное представление самооценки.</w:t>
            </w:r>
          </w:p>
          <w:p w:rsidR="00425084" w:rsidRPr="000F4B7C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5084" w:rsidRPr="00183986" w:rsidRDefault="00425084" w:rsidP="00CC67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25084" w:rsidRDefault="00425084" w:rsidP="0042508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111"/>
        <w:gridCol w:w="1955"/>
        <w:gridCol w:w="1571"/>
        <w:gridCol w:w="1842"/>
        <w:gridCol w:w="3107"/>
        <w:gridCol w:w="1890"/>
        <w:gridCol w:w="2310"/>
      </w:tblGrid>
      <w:tr w:rsidR="00436B4F" w:rsidTr="00CC67BD">
        <w:tc>
          <w:tcPr>
            <w:tcW w:w="2111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Этап урока, время</w:t>
            </w:r>
          </w:p>
        </w:tc>
        <w:tc>
          <w:tcPr>
            <w:tcW w:w="1955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1571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Методы, приемы обучения</w:t>
            </w:r>
          </w:p>
        </w:tc>
        <w:tc>
          <w:tcPr>
            <w:tcW w:w="1842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Формы учебного взаимодействия</w:t>
            </w:r>
          </w:p>
        </w:tc>
        <w:tc>
          <w:tcPr>
            <w:tcW w:w="3107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890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2310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Формируемые УУД и предметные действия</w:t>
            </w:r>
          </w:p>
        </w:tc>
      </w:tr>
      <w:tr w:rsidR="00436B4F" w:rsidTr="00CC67BD">
        <w:tc>
          <w:tcPr>
            <w:tcW w:w="2111" w:type="dxa"/>
          </w:tcPr>
          <w:p w:rsidR="00425084" w:rsidRPr="00550F76" w:rsidRDefault="00425084" w:rsidP="00CC67BD">
            <w:pPr>
              <w:pStyle w:val="a5"/>
              <w:jc w:val="both"/>
            </w:pPr>
            <w:r w:rsidRPr="00550F76">
              <w:t>Мотивационно –</w:t>
            </w:r>
          </w:p>
          <w:p w:rsidR="00425084" w:rsidRPr="00550F76" w:rsidRDefault="00425084" w:rsidP="00CC67BD">
            <w:pPr>
              <w:pStyle w:val="a5"/>
              <w:jc w:val="both"/>
            </w:pPr>
            <w:r w:rsidRPr="00550F76">
              <w:t>целевой этап</w:t>
            </w:r>
          </w:p>
          <w:p w:rsidR="00425084" w:rsidRPr="00550F76" w:rsidRDefault="00425084" w:rsidP="00CC67BD">
            <w:pPr>
              <w:pStyle w:val="a5"/>
              <w:jc w:val="both"/>
            </w:pPr>
          </w:p>
          <w:p w:rsidR="00425084" w:rsidRPr="00550F76" w:rsidRDefault="005B4C8D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5084" w:rsidRPr="00550F7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955" w:type="dxa"/>
          </w:tcPr>
          <w:p w:rsidR="00425084" w:rsidRPr="00550F76" w:rsidRDefault="00425084" w:rsidP="00CC67BD">
            <w:pPr>
              <w:pStyle w:val="TableContents"/>
              <w:snapToGrid w:val="0"/>
            </w:pPr>
            <w:r w:rsidRPr="00550F76">
              <w:t>- вызвать познавательный интерес к проблеме;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- организовать  самостоятельное  формулирование проблемы и постановку цели</w:t>
            </w:r>
          </w:p>
        </w:tc>
        <w:tc>
          <w:tcPr>
            <w:tcW w:w="1571" w:type="dxa"/>
          </w:tcPr>
          <w:p w:rsidR="00425084" w:rsidRDefault="00425084" w:rsidP="003D6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Создание ситуац</w:t>
            </w:r>
            <w:r w:rsidR="002826A8">
              <w:rPr>
                <w:rFonts w:ascii="Times New Roman" w:hAnsi="Times New Roman" w:cs="Times New Roman"/>
                <w:sz w:val="24"/>
                <w:szCs w:val="24"/>
              </w:rPr>
              <w:t>ии занимательности</w:t>
            </w:r>
          </w:p>
          <w:p w:rsidR="00C203A6" w:rsidRPr="00550F76" w:rsidRDefault="00C203A6" w:rsidP="003D6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(использование презентации- слайд 1)</w:t>
            </w:r>
          </w:p>
        </w:tc>
        <w:tc>
          <w:tcPr>
            <w:tcW w:w="1842" w:type="dxa"/>
          </w:tcPr>
          <w:p w:rsidR="00425084" w:rsidRPr="00550F76" w:rsidRDefault="004E4B8C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F60" w:rsidRDefault="002E3F60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425084" w:rsidRPr="00D66628" w:rsidRDefault="00F2284C" w:rsidP="008D6A4F">
            <w:pPr>
              <w:pStyle w:val="a5"/>
              <w:jc w:val="both"/>
              <w:rPr>
                <w:lang w:val="en-US"/>
              </w:rPr>
            </w:pPr>
            <w:r w:rsidRPr="00D66628">
              <w:rPr>
                <w:lang w:val="en-US"/>
              </w:rPr>
              <w:t>1.</w:t>
            </w:r>
            <w:r w:rsidR="00425084" w:rsidRPr="00550F76">
              <w:t>Здоровается</w:t>
            </w:r>
            <w:r w:rsidR="00D66628" w:rsidRPr="00D66628">
              <w:rPr>
                <w:lang w:val="en-US"/>
              </w:rPr>
              <w:t xml:space="preserve"> </w:t>
            </w:r>
            <w:r w:rsidR="00425084" w:rsidRPr="00550F76">
              <w:t>с</w:t>
            </w:r>
            <w:r w:rsidR="00D66628" w:rsidRPr="00D66628">
              <w:rPr>
                <w:lang w:val="en-US"/>
              </w:rPr>
              <w:t xml:space="preserve"> </w:t>
            </w:r>
            <w:r w:rsidR="00425084" w:rsidRPr="00550F76">
              <w:t>учащимися</w:t>
            </w:r>
            <w:r w:rsidR="00B9286C" w:rsidRPr="00D66628">
              <w:rPr>
                <w:lang w:val="en-US"/>
              </w:rPr>
              <w:t>.</w:t>
            </w:r>
            <w:r w:rsidR="005B4C8D" w:rsidRPr="005B4C8D">
              <w:rPr>
                <w:lang w:val="en-US"/>
              </w:rPr>
              <w:t xml:space="preserve"> </w:t>
            </w:r>
            <w:r w:rsidR="003D682F" w:rsidRPr="00D66628">
              <w:rPr>
                <w:lang w:val="en-US"/>
              </w:rPr>
              <w:t>(</w:t>
            </w:r>
            <w:r w:rsidR="003D682F">
              <w:rPr>
                <w:lang w:val="en-US"/>
              </w:rPr>
              <w:t>Good</w:t>
            </w:r>
            <w:r w:rsidR="00D66628" w:rsidRPr="00D66628">
              <w:rPr>
                <w:lang w:val="en-US"/>
              </w:rPr>
              <w:t xml:space="preserve"> </w:t>
            </w:r>
            <w:r w:rsidR="003D682F">
              <w:rPr>
                <w:lang w:val="en-US"/>
              </w:rPr>
              <w:t>morning</w:t>
            </w:r>
            <w:r w:rsidR="003D682F" w:rsidRPr="00D66628">
              <w:rPr>
                <w:lang w:val="en-US"/>
              </w:rPr>
              <w:t xml:space="preserve">, </w:t>
            </w:r>
            <w:r w:rsidR="003D682F">
              <w:rPr>
                <w:lang w:val="en-US"/>
              </w:rPr>
              <w:t>students</w:t>
            </w:r>
            <w:r w:rsidR="003D682F" w:rsidRPr="00D66628">
              <w:rPr>
                <w:lang w:val="en-US"/>
              </w:rPr>
              <w:t xml:space="preserve">! </w:t>
            </w:r>
            <w:r w:rsidR="003D682F">
              <w:rPr>
                <w:lang w:val="en-US"/>
              </w:rPr>
              <w:t>Nice</w:t>
            </w:r>
            <w:r w:rsidR="00D66628" w:rsidRPr="00D66628">
              <w:rPr>
                <w:lang w:val="en-US"/>
              </w:rPr>
              <w:t xml:space="preserve"> </w:t>
            </w:r>
            <w:r w:rsidR="003D682F">
              <w:rPr>
                <w:lang w:val="en-US"/>
              </w:rPr>
              <w:t>to</w:t>
            </w:r>
            <w:r w:rsidR="00D66628" w:rsidRPr="00D66628">
              <w:rPr>
                <w:lang w:val="en-US"/>
              </w:rPr>
              <w:t xml:space="preserve"> </w:t>
            </w:r>
            <w:r w:rsidR="003D682F">
              <w:rPr>
                <w:lang w:val="en-US"/>
              </w:rPr>
              <w:t>see</w:t>
            </w:r>
            <w:r w:rsidR="00D66628" w:rsidRPr="00D66628">
              <w:rPr>
                <w:lang w:val="en-US"/>
              </w:rPr>
              <w:t xml:space="preserve"> </w:t>
            </w:r>
            <w:r w:rsidR="003D682F">
              <w:rPr>
                <w:lang w:val="en-US"/>
              </w:rPr>
              <w:t>you</w:t>
            </w:r>
            <w:r w:rsidR="00D66628" w:rsidRPr="00D66628">
              <w:rPr>
                <w:lang w:val="en-US"/>
              </w:rPr>
              <w:t xml:space="preserve"> </w:t>
            </w:r>
            <w:r w:rsidR="003D682F">
              <w:rPr>
                <w:lang w:val="en-US"/>
              </w:rPr>
              <w:t>all</w:t>
            </w:r>
            <w:r w:rsidR="003D682F" w:rsidRPr="00D66628">
              <w:rPr>
                <w:lang w:val="en-US"/>
              </w:rPr>
              <w:t>!)</w:t>
            </w:r>
          </w:p>
          <w:p w:rsidR="003D682F" w:rsidRPr="002A3FC5" w:rsidRDefault="00D66628" w:rsidP="008D6A4F">
            <w:pPr>
              <w:pStyle w:val="a5"/>
              <w:jc w:val="both"/>
            </w:pPr>
            <w:r>
              <w:t>Показывает фотографию</w:t>
            </w:r>
            <w:r w:rsidR="00C203A6">
              <w:t xml:space="preserve"> (слайд 1)</w:t>
            </w:r>
            <w:r>
              <w:t>, предлагает подобрать слова, чтобы её описать</w:t>
            </w:r>
            <w:r w:rsidR="003D682F">
              <w:t>.</w:t>
            </w:r>
            <w:r w:rsidR="00C0796A">
              <w:t xml:space="preserve"> Просит</w:t>
            </w:r>
            <w:r w:rsidR="00C0796A" w:rsidRPr="00C0796A">
              <w:rPr>
                <w:lang w:val="en-US"/>
              </w:rPr>
              <w:t xml:space="preserve"> </w:t>
            </w:r>
            <w:r w:rsidR="00C0796A">
              <w:t>записать</w:t>
            </w:r>
            <w:r w:rsidR="00C0796A" w:rsidRPr="00C0796A">
              <w:rPr>
                <w:lang w:val="en-US"/>
              </w:rPr>
              <w:t xml:space="preserve"> </w:t>
            </w:r>
            <w:r w:rsidR="005061B2">
              <w:t>слова</w:t>
            </w:r>
            <w:r w:rsidR="00C0796A" w:rsidRPr="00C0796A">
              <w:rPr>
                <w:lang w:val="en-US"/>
              </w:rPr>
              <w:t xml:space="preserve"> </w:t>
            </w:r>
            <w:r w:rsidR="00C0796A">
              <w:t>на</w:t>
            </w:r>
            <w:r w:rsidR="00C0796A" w:rsidRPr="00C0796A">
              <w:rPr>
                <w:lang w:val="en-US"/>
              </w:rPr>
              <w:t xml:space="preserve"> </w:t>
            </w:r>
            <w:r w:rsidR="00C0796A">
              <w:t>доске</w:t>
            </w:r>
            <w:r w:rsidR="00C0796A" w:rsidRPr="00C0796A">
              <w:rPr>
                <w:lang w:val="en-US"/>
              </w:rPr>
              <w:t>.</w:t>
            </w:r>
            <w:r w:rsidR="003D682F" w:rsidRPr="00C0796A">
              <w:rPr>
                <w:lang w:val="en-US"/>
              </w:rPr>
              <w:t xml:space="preserve"> </w:t>
            </w:r>
            <w:r w:rsidR="003D682F" w:rsidRPr="00D66628">
              <w:rPr>
                <w:lang w:val="en-US"/>
              </w:rPr>
              <w:t>(</w:t>
            </w:r>
            <w:r w:rsidR="005B4C8D">
              <w:rPr>
                <w:lang w:val="en-US"/>
              </w:rPr>
              <w:t>Look at the picture and make a word web</w:t>
            </w:r>
            <w:r>
              <w:rPr>
                <w:lang w:val="en-US"/>
              </w:rPr>
              <w:t xml:space="preserve"> to describe it. Write</w:t>
            </w:r>
            <w:r w:rsidR="003C7580" w:rsidRPr="002A3FC5">
              <w:t xml:space="preserve"> </w:t>
            </w:r>
            <w:r w:rsidR="003C7580">
              <w:rPr>
                <w:lang w:val="en-US"/>
              </w:rPr>
              <w:t>them</w:t>
            </w:r>
            <w:r w:rsidR="003C7580" w:rsidRPr="002A3FC5">
              <w:t xml:space="preserve"> </w:t>
            </w:r>
            <w:r w:rsidR="003C7580">
              <w:rPr>
                <w:lang w:val="en-US"/>
              </w:rPr>
              <w:t>on</w:t>
            </w:r>
            <w:r w:rsidR="003C7580" w:rsidRPr="002A3FC5">
              <w:t xml:space="preserve"> </w:t>
            </w:r>
            <w:r w:rsidR="003C7580">
              <w:rPr>
                <w:lang w:val="en-US"/>
              </w:rPr>
              <w:t>the</w:t>
            </w:r>
            <w:r w:rsidR="003C7580" w:rsidRPr="002A3FC5">
              <w:t xml:space="preserve"> </w:t>
            </w:r>
            <w:r w:rsidR="003C7580">
              <w:rPr>
                <w:lang w:val="en-US"/>
              </w:rPr>
              <w:t>blackboard</w:t>
            </w:r>
            <w:r w:rsidR="00C0796A" w:rsidRPr="002A3FC5">
              <w:t xml:space="preserve">, </w:t>
            </w:r>
            <w:r w:rsidR="00C0796A">
              <w:rPr>
                <w:lang w:val="en-US"/>
              </w:rPr>
              <w:t>please</w:t>
            </w:r>
            <w:r w:rsidR="00C0796A" w:rsidRPr="002A3FC5">
              <w:t>.</w:t>
            </w:r>
            <w:r w:rsidR="003D682F" w:rsidRPr="002A3FC5">
              <w:t>)</w:t>
            </w:r>
          </w:p>
          <w:p w:rsidR="003C7580" w:rsidRPr="002A3FC5" w:rsidRDefault="003C7580" w:rsidP="008D6A4F">
            <w:pPr>
              <w:pStyle w:val="a5"/>
              <w:jc w:val="both"/>
            </w:pPr>
          </w:p>
          <w:p w:rsidR="00C0796A" w:rsidRPr="001A1E02" w:rsidRDefault="00425084" w:rsidP="008D6A4F">
            <w:pPr>
              <w:pStyle w:val="a3"/>
              <w:spacing w:line="216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4C82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2.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посмотреть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небольшое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определить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="00C0796A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 w:rsidR="001A1E0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8" w:history="1"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https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://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resh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.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edu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.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ru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/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subject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/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lesson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/4644/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main</w:t>
              </w:r>
              <w:r w:rsidR="008D6A4F" w:rsidRPr="00595F34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</w:rPr>
                <w:t>/136594/</w:t>
              </w:r>
            </w:hyperlink>
            <w:r w:rsidR="001A1E02" w:rsidRPr="001A1E0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0796A" w:rsidRPr="001A1E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D6A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5084" w:rsidRPr="00B428B4" w:rsidRDefault="00C0796A" w:rsidP="008D6A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7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 a small video and try to guess our today’s topic</w:t>
            </w:r>
            <w:r w:rsidRPr="00C07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8D6A4F" w:rsidRPr="008D6A4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D6A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Просмотр видео с 14 секунды до 1:19 минут.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Подводит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урока</w:t>
            </w:r>
            <w:r w:rsidR="00B428B4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are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going to talk about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today</w:t>
            </w:r>
            <w:r w:rsidR="00B428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? </w:t>
            </w:r>
          </w:p>
          <w:p w:rsidR="004119A4" w:rsidRPr="00B428B4" w:rsidRDefault="004119A4" w:rsidP="008D6A4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</w:tcPr>
          <w:p w:rsidR="00425084" w:rsidRPr="00550F76" w:rsidRDefault="00425084" w:rsidP="00CC67BD">
            <w:pPr>
              <w:pStyle w:val="a5"/>
              <w:jc w:val="both"/>
            </w:pPr>
            <w:r w:rsidRPr="00550F76">
              <w:lastRenderedPageBreak/>
              <w:t>1. Здороваются с учителем в отве</w:t>
            </w:r>
            <w:r w:rsidR="003D682F">
              <w:t xml:space="preserve">т, </w:t>
            </w:r>
          </w:p>
          <w:p w:rsidR="002E3F60" w:rsidRDefault="003D682F" w:rsidP="00CC67BD">
            <w:pP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 w:rsidRPr="004E4B8C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(</w:t>
            </w:r>
            <w:r w:rsidR="00263125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val="en-US"/>
              </w:rPr>
              <w:t>Hello</w:t>
            </w:r>
            <w:r w:rsidR="00263125" w:rsidRPr="004E4B8C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 xml:space="preserve">, </w:t>
            </w:r>
            <w:r w:rsidR="00263125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val="en-US"/>
              </w:rPr>
              <w:t>teacher</w:t>
            </w:r>
            <w:r w:rsidR="00C0796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!</w:t>
            </w:r>
            <w:r w:rsidR="00C0796A" w:rsidRPr="00C0796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)</w:t>
            </w:r>
          </w:p>
          <w:p w:rsidR="00C0796A" w:rsidRDefault="005B4C8D" w:rsidP="00CC67BD">
            <w:pP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Записывают слова на доске, составляют предложения с ними</w:t>
            </w:r>
            <w:r w:rsidR="00C0796A"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  <w:t>, чтобы описать картинку.</w:t>
            </w:r>
          </w:p>
          <w:p w:rsidR="003C7580" w:rsidRPr="00C0796A" w:rsidRDefault="003C7580" w:rsidP="00CC67BD">
            <w:pPr>
              <w:rPr>
                <w:rFonts w:ascii="Times New Roman" w:eastAsia="Andale Sans UI" w:hAnsi="Times New Roman" w:cs="Times New Roman"/>
                <w:kern w:val="2"/>
                <w:sz w:val="24"/>
                <w:szCs w:val="24"/>
              </w:rPr>
            </w:pPr>
          </w:p>
          <w:p w:rsidR="00B428B4" w:rsidRPr="00C0796A" w:rsidRDefault="00425084" w:rsidP="00B428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0796A">
              <w:rPr>
                <w:sz w:val="24"/>
                <w:szCs w:val="24"/>
                <w:lang w:val="en-US"/>
              </w:rPr>
              <w:t>2.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Смотрят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определяют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тему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урока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B428B4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</w:t>
            </w:r>
            <w:r w:rsidR="00B42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</w:t>
            </w:r>
            <w:r w:rsidR="00B42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are going to talk </w:t>
            </w:r>
            <w:r w:rsidR="00C07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 health and being healthy</w:t>
            </w:r>
            <w:r w:rsidR="00B428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C07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2310" w:type="dxa"/>
          </w:tcPr>
          <w:p w:rsidR="00425084" w:rsidRPr="00550F76" w:rsidRDefault="00425084" w:rsidP="00CC67BD">
            <w:pPr>
              <w:snapToGri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Познавательные УУД:</w:t>
            </w:r>
          </w:p>
          <w:p w:rsidR="00425084" w:rsidRPr="00550F76" w:rsidRDefault="00425084" w:rsidP="00CC67BD">
            <w:pPr>
              <w:pStyle w:val="a6"/>
              <w:tabs>
                <w:tab w:val="left" w:pos="532"/>
              </w:tabs>
              <w:autoSpaceDE w:val="0"/>
              <w:spacing w:after="0"/>
              <w:ind w:left="0"/>
            </w:pPr>
            <w:r w:rsidRPr="00550F76">
              <w:t>сформулировать познавательную цель.</w:t>
            </w:r>
          </w:p>
          <w:p w:rsidR="00425084" w:rsidRPr="00550F76" w:rsidRDefault="00425084" w:rsidP="00CC67BD">
            <w:pPr>
              <w:autoSpaceDE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 УУД:</w:t>
            </w:r>
          </w:p>
          <w:p w:rsidR="00425084" w:rsidRPr="001126F3" w:rsidRDefault="00425084" w:rsidP="00CC67BD">
            <w:pPr>
              <w:pStyle w:val="a5"/>
              <w:jc w:val="both"/>
            </w:pPr>
            <w:r w:rsidRPr="00550F76">
              <w:t>определять цели учебной деятельности.</w:t>
            </w:r>
          </w:p>
          <w:p w:rsidR="00425084" w:rsidRPr="00550F76" w:rsidRDefault="00425084" w:rsidP="00CC67BD">
            <w:pPr>
              <w:tabs>
                <w:tab w:val="left" w:pos="553"/>
              </w:tabs>
              <w:autoSpaceDE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Личностные УУД:</w:t>
            </w:r>
          </w:p>
          <w:p w:rsidR="00425084" w:rsidRPr="00550F76" w:rsidRDefault="00425084" w:rsidP="00CC67BD">
            <w:pPr>
              <w:tabs>
                <w:tab w:val="left" w:pos="553"/>
              </w:tabs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осознавать необходимость применения усвоенного содержания, проявлять интерес к </w:t>
            </w: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новому содержанию.</w:t>
            </w:r>
          </w:p>
          <w:p w:rsidR="00425084" w:rsidRPr="00550F76" w:rsidRDefault="00425084" w:rsidP="00CC67BD">
            <w:pPr>
              <w:pStyle w:val="a5"/>
            </w:pPr>
            <w:r w:rsidRPr="00550F76">
              <w:rPr>
                <w:i/>
                <w:iCs/>
              </w:rPr>
              <w:t>Предметные УД</w:t>
            </w:r>
            <w:r w:rsidRPr="00550F76">
              <w:t xml:space="preserve">: </w:t>
            </w:r>
          </w:p>
          <w:p w:rsidR="00425084" w:rsidRPr="00550F76" w:rsidRDefault="00425084" w:rsidP="00CC67BD">
            <w:pPr>
              <w:pStyle w:val="a5"/>
              <w:jc w:val="both"/>
            </w:pPr>
            <w:r w:rsidRPr="00550F76">
              <w:t>- воспринимать речь собеседника;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sz w:val="24"/>
                <w:szCs w:val="24"/>
              </w:rPr>
              <w:t>-</w:t>
            </w: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поддерживать беседу на заданную тему;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-воспринимать и анализировать речь на слух.</w:t>
            </w:r>
          </w:p>
        </w:tc>
      </w:tr>
      <w:tr w:rsidR="00436B4F" w:rsidTr="00CC67BD">
        <w:tc>
          <w:tcPr>
            <w:tcW w:w="2111" w:type="dxa"/>
          </w:tcPr>
          <w:p w:rsidR="00425084" w:rsidRPr="00550F76" w:rsidRDefault="00425084" w:rsidP="00CC67BD">
            <w:pPr>
              <w:pStyle w:val="a5"/>
              <w:jc w:val="both"/>
            </w:pPr>
            <w:r w:rsidRPr="00550F76">
              <w:lastRenderedPageBreak/>
              <w:t>Ориентировочный этап</w:t>
            </w:r>
          </w:p>
          <w:p w:rsidR="00425084" w:rsidRPr="00550F76" w:rsidRDefault="00425084" w:rsidP="00CC67BD">
            <w:pPr>
              <w:pStyle w:val="a5"/>
              <w:jc w:val="both"/>
            </w:pPr>
          </w:p>
          <w:p w:rsidR="00425084" w:rsidRPr="00550F76" w:rsidRDefault="00B2791C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25084" w:rsidRPr="00550F7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1955" w:type="dxa"/>
          </w:tcPr>
          <w:p w:rsidR="00425084" w:rsidRPr="0088783F" w:rsidRDefault="00425084" w:rsidP="007D0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- организовать  сов</w:t>
            </w:r>
            <w:r w:rsidR="00F2284C">
              <w:rPr>
                <w:rFonts w:ascii="Times New Roman" w:hAnsi="Times New Roman" w:cs="Times New Roman"/>
                <w:sz w:val="24"/>
                <w:szCs w:val="24"/>
              </w:rPr>
              <w:t>местное с учителем планирование</w:t>
            </w:r>
          </w:p>
        </w:tc>
        <w:tc>
          <w:tcPr>
            <w:tcW w:w="1571" w:type="dxa"/>
          </w:tcPr>
          <w:p w:rsidR="00425084" w:rsidRPr="00B428B4" w:rsidRDefault="00B665F9" w:rsidP="003C75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к задачам урока через </w:t>
            </w:r>
            <w:r w:rsidR="003C7580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</w:p>
        </w:tc>
        <w:tc>
          <w:tcPr>
            <w:tcW w:w="1842" w:type="dxa"/>
          </w:tcPr>
          <w:p w:rsidR="00425084" w:rsidRPr="00550F76" w:rsidRDefault="00425084" w:rsidP="004F58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07" w:type="dxa"/>
          </w:tcPr>
          <w:p w:rsidR="00F866C8" w:rsidRPr="00C0796A" w:rsidRDefault="00425084" w:rsidP="0042508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86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Подтверждает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86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предположение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86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учащихся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86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866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теме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C67B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урока.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Предлагает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определить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урока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r w:rsidR="009A4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What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A4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do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A4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we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A451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need</w:t>
            </w:r>
            <w:r w:rsidR="00C0796A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to talk about being healthy</w:t>
            </w:r>
            <w:r w:rsidR="009A4519" w:rsidRPr="00C07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? </w:t>
            </w:r>
          </w:p>
          <w:p w:rsidR="00C0796A" w:rsidRPr="001874CA" w:rsidRDefault="00CC67BD" w:rsidP="00C0796A">
            <w:pPr>
              <w:jc w:val="both"/>
            </w:pPr>
            <w:r w:rsidRPr="00D666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="001874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Соглашается с мнениями учеников, корректирует задачи.</w:t>
            </w:r>
          </w:p>
          <w:p w:rsidR="00425084" w:rsidRPr="001874CA" w:rsidRDefault="00425084" w:rsidP="001C5EAF">
            <w:pPr>
              <w:jc w:val="both"/>
            </w:pPr>
          </w:p>
        </w:tc>
        <w:tc>
          <w:tcPr>
            <w:tcW w:w="1890" w:type="dxa"/>
          </w:tcPr>
          <w:p w:rsidR="003B750A" w:rsidRPr="00C0796A" w:rsidRDefault="00425084" w:rsidP="00CC67BD">
            <w:pPr>
              <w:pStyle w:val="a5"/>
              <w:jc w:val="both"/>
              <w:rPr>
                <w:lang w:val="en-US"/>
              </w:rPr>
            </w:pPr>
            <w:r w:rsidRPr="00C0796A">
              <w:rPr>
                <w:lang w:val="en-US"/>
              </w:rPr>
              <w:t>1.</w:t>
            </w:r>
            <w:r w:rsidR="00CC67BD">
              <w:t>Отвечают</w:t>
            </w:r>
            <w:r w:rsidR="00CC67BD" w:rsidRPr="00C0796A">
              <w:rPr>
                <w:lang w:val="en-US"/>
              </w:rPr>
              <w:t xml:space="preserve"> </w:t>
            </w:r>
            <w:r w:rsidR="00CC67BD">
              <w:t>на</w:t>
            </w:r>
            <w:r w:rsidR="00CC67BD" w:rsidRPr="00C0796A">
              <w:rPr>
                <w:lang w:val="en-US"/>
              </w:rPr>
              <w:t xml:space="preserve"> </w:t>
            </w:r>
            <w:r w:rsidR="00CC67BD">
              <w:t>вопрос</w:t>
            </w:r>
            <w:r w:rsidR="00CC67BD" w:rsidRPr="00C0796A">
              <w:rPr>
                <w:lang w:val="en-US"/>
              </w:rPr>
              <w:t xml:space="preserve"> </w:t>
            </w:r>
            <w:r w:rsidR="00CC67BD">
              <w:t>учителя</w:t>
            </w:r>
            <w:r w:rsidR="00CC67BD" w:rsidRPr="00C0796A">
              <w:rPr>
                <w:lang w:val="en-US"/>
              </w:rPr>
              <w:t xml:space="preserve"> (</w:t>
            </w:r>
            <w:r w:rsidR="00CC67BD">
              <w:rPr>
                <w:lang w:val="en-US"/>
              </w:rPr>
              <w:t>We</w:t>
            </w:r>
            <w:r w:rsidR="00C0796A">
              <w:rPr>
                <w:lang w:val="en-US"/>
              </w:rPr>
              <w:t xml:space="preserve"> </w:t>
            </w:r>
            <w:r w:rsidR="00CC67BD">
              <w:rPr>
                <w:lang w:val="en-US"/>
              </w:rPr>
              <w:t>need</w:t>
            </w:r>
            <w:r w:rsidR="00C0796A">
              <w:rPr>
                <w:lang w:val="en-US"/>
              </w:rPr>
              <w:t xml:space="preserve"> </w:t>
            </w:r>
            <w:r w:rsidR="00CC67BD">
              <w:rPr>
                <w:lang w:val="en-US"/>
              </w:rPr>
              <w:t>word</w:t>
            </w:r>
            <w:r w:rsidR="00C0796A">
              <w:rPr>
                <w:lang w:val="en-US"/>
              </w:rPr>
              <w:t>s and grammar construction</w:t>
            </w:r>
            <w:r w:rsidR="00CC67BD" w:rsidRPr="00C0796A">
              <w:rPr>
                <w:lang w:val="en-US"/>
              </w:rPr>
              <w:t>)</w:t>
            </w:r>
          </w:p>
          <w:p w:rsidR="002E3F60" w:rsidRPr="00FE0A3E" w:rsidRDefault="002E3F60" w:rsidP="00CC67BD">
            <w:pPr>
              <w:pStyle w:val="a5"/>
              <w:jc w:val="both"/>
              <w:rPr>
                <w:lang w:val="en-US"/>
              </w:rPr>
            </w:pPr>
          </w:p>
          <w:p w:rsidR="002E3F60" w:rsidRPr="00FE0A3E" w:rsidRDefault="002E3F60" w:rsidP="00CC67BD">
            <w:pPr>
              <w:pStyle w:val="a5"/>
              <w:jc w:val="both"/>
              <w:rPr>
                <w:lang w:val="en-US"/>
              </w:rPr>
            </w:pPr>
          </w:p>
          <w:p w:rsidR="00425084" w:rsidRPr="00FE0A3E" w:rsidRDefault="00425084" w:rsidP="009A4519">
            <w:pPr>
              <w:pStyle w:val="a5"/>
              <w:jc w:val="both"/>
              <w:rPr>
                <w:lang w:val="en-US"/>
              </w:rPr>
            </w:pPr>
          </w:p>
        </w:tc>
        <w:tc>
          <w:tcPr>
            <w:tcW w:w="2310" w:type="dxa"/>
          </w:tcPr>
          <w:p w:rsidR="00425084" w:rsidRPr="00550F76" w:rsidRDefault="00425084" w:rsidP="00CC67BD">
            <w:pPr>
              <w:pStyle w:val="a5"/>
              <w:snapToGrid w:val="0"/>
              <w:rPr>
                <w:i/>
                <w:iCs/>
              </w:rPr>
            </w:pPr>
            <w:r w:rsidRPr="00550F76">
              <w:rPr>
                <w:i/>
                <w:iCs/>
              </w:rPr>
              <w:t>Регулятивные УУД:</w:t>
            </w:r>
          </w:p>
          <w:p w:rsidR="00425084" w:rsidRDefault="00425084" w:rsidP="00CC67BD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планировать,</w:t>
            </w:r>
            <w:r w:rsid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>т.е. составлять план действий с учетом конечного результата</w:t>
            </w:r>
            <w:r w:rsidR="002233FD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проявление инициативы</w:t>
            </w: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66E62" w:rsidRPr="00550F76" w:rsidRDefault="00966E62" w:rsidP="00966E62">
            <w:pPr>
              <w:pStyle w:val="a5"/>
              <w:snapToGrid w:val="0"/>
              <w:rPr>
                <w:i/>
                <w:iCs/>
              </w:rPr>
            </w:pPr>
            <w:r w:rsidRPr="00550F76">
              <w:rPr>
                <w:i/>
                <w:iCs/>
              </w:rPr>
              <w:t>Коммуникативные УУД:</w:t>
            </w:r>
          </w:p>
          <w:p w:rsidR="00425084" w:rsidRPr="0025643B" w:rsidRDefault="00966E62" w:rsidP="0025643B">
            <w:pPr>
              <w:widowControl w:val="0"/>
              <w:numPr>
                <w:ilvl w:val="0"/>
                <w:numId w:val="2"/>
              </w:numPr>
              <w:tabs>
                <w:tab w:val="clear" w:pos="360"/>
                <w:tab w:val="num" w:pos="720"/>
              </w:tabs>
              <w:suppressAutoHyphens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и слышать друг друга.</w:t>
            </w:r>
          </w:p>
        </w:tc>
      </w:tr>
      <w:tr w:rsidR="00436B4F" w:rsidTr="0025643B">
        <w:trPr>
          <w:trHeight w:val="5812"/>
        </w:trPr>
        <w:tc>
          <w:tcPr>
            <w:tcW w:w="2111" w:type="dxa"/>
          </w:tcPr>
          <w:p w:rsidR="00425084" w:rsidRPr="00565131" w:rsidRDefault="0056513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1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Поисково-исследовательский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643B" w:rsidRDefault="00635BB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5084" w:rsidRPr="00550F7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P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43B" w:rsidRDefault="0025643B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25643B" w:rsidRDefault="00425084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425084" w:rsidRPr="00550F76" w:rsidRDefault="00425084" w:rsidP="007D0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организовать </w:t>
            </w:r>
            <w:r w:rsidR="001874CA">
              <w:rPr>
                <w:rFonts w:ascii="Times New Roman" w:hAnsi="Times New Roman" w:cs="Times New Roman"/>
                <w:sz w:val="24"/>
                <w:szCs w:val="24"/>
              </w:rPr>
              <w:t>введение и освоение новой лексики.</w:t>
            </w:r>
          </w:p>
          <w:p w:rsidR="00425084" w:rsidRPr="00550F76" w:rsidRDefault="00425084" w:rsidP="007D0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7D00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750A" w:rsidRDefault="003B750A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750A" w:rsidRDefault="003B750A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750A" w:rsidRDefault="003B750A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4A4A" w:rsidRDefault="00254A4A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4A4A" w:rsidRDefault="00254A4A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4A4A" w:rsidRDefault="00254A4A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1E7DD1" w:rsidRDefault="001E7DD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навыка через </w:t>
            </w:r>
          </w:p>
          <w:p w:rsidR="00425084" w:rsidRDefault="003C7580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F58C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E4B8C">
              <w:rPr>
                <w:rFonts w:ascii="Times New Roman" w:hAnsi="Times New Roman" w:cs="Times New Roman"/>
                <w:sz w:val="24"/>
                <w:szCs w:val="24"/>
              </w:rPr>
              <w:t>ражнение (раздаточный материал)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1C5EAF" w:rsidRDefault="00425084" w:rsidP="001C5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25084" w:rsidRPr="00550F76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="001874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172127" w:rsidRDefault="00425084" w:rsidP="00CC67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750A" w:rsidRDefault="003B750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1C5EAF" w:rsidRDefault="00425084" w:rsidP="001C5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425084" w:rsidRPr="0025643B" w:rsidRDefault="008D6A4F" w:rsidP="002564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>
              <w:rPr>
                <w:rFonts w:ascii="Times New Roman" w:hAnsi="Times New Roman" w:cs="Times New Roman"/>
                <w:sz w:val="24"/>
                <w:szCs w:val="24"/>
              </w:rPr>
              <w:t>Раздает раздаточный материал</w:t>
            </w:r>
            <w:r w:rsidR="0025643B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. Предлагает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записать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тетрадях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выполнить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новой лексики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видео и записать </w:t>
            </w:r>
            <w:r w:rsidR="007D005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новые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>слова в тетрадь</w:t>
            </w:r>
            <w:r w:rsidR="00966E62" w:rsidRPr="002564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Watch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video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all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words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being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874CA"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healthy</w:t>
            </w:r>
            <w:r w:rsidR="001874CA"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3F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hyperlink r:id="rId9" w:history="1">
              <w:r w:rsidRPr="0025643B">
                <w:rPr>
                  <w:rStyle w:val="af0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/>
                </w:rPr>
                <w:t>https://resh.edu.ru/subject/lesson/4644/main/136594/</w:t>
              </w:r>
            </w:hyperlink>
            <w:r w:rsidRPr="002564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). </w:t>
            </w:r>
            <w:r w:rsidRPr="0025643B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видеофрагмента с 1:20 до </w:t>
            </w:r>
            <w:r w:rsidRPr="00565131">
              <w:rPr>
                <w:rFonts w:ascii="Times New Roman" w:hAnsi="Times New Roman" w:cs="Times New Roman"/>
                <w:sz w:val="24"/>
                <w:szCs w:val="24"/>
              </w:rPr>
              <w:t xml:space="preserve">2:45 </w:t>
            </w:r>
            <w:r w:rsidRPr="0025643B">
              <w:rPr>
                <w:rFonts w:ascii="Times New Roman" w:hAnsi="Times New Roman" w:cs="Times New Roman"/>
                <w:sz w:val="24"/>
                <w:szCs w:val="24"/>
              </w:rPr>
              <w:t>минут.</w:t>
            </w:r>
          </w:p>
          <w:p w:rsidR="00B2791C" w:rsidRDefault="00B2791C" w:rsidP="008D6A4F">
            <w:pPr>
              <w:pStyle w:val="a3"/>
              <w:spacing w:line="216" w:lineRule="auto"/>
              <w:ind w:lef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5643B" w:rsidRPr="003C7580" w:rsidRDefault="00B2791C" w:rsidP="003C7580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прочитать все новые слова по цепочке для контроля орфографии и произношения. (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>’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read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all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words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chain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35BBA" w:rsidRPr="003C758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check</w:t>
            </w:r>
            <w:r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25643B" w:rsidRPr="003C758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0" w:type="dxa"/>
          </w:tcPr>
          <w:p w:rsidR="0025643B" w:rsidRDefault="00966E62" w:rsidP="003C6029">
            <w:pPr>
              <w:pStyle w:val="a5"/>
            </w:pPr>
            <w:r w:rsidRPr="003C6029">
              <w:t xml:space="preserve"> Записывают число в тетрад</w:t>
            </w:r>
            <w:r w:rsidR="005061B2" w:rsidRPr="003C6029">
              <w:t>ях, выполняют задание 2</w:t>
            </w:r>
            <w:r w:rsidRPr="003C6029">
              <w:t xml:space="preserve"> на ра</w:t>
            </w:r>
            <w:r w:rsidR="005061B2" w:rsidRPr="003C6029">
              <w:t>здаточном материале: с</w:t>
            </w:r>
            <w:r w:rsidR="003C6029" w:rsidRPr="003C6029">
              <w:t xml:space="preserve">лушают и записывают новые слова </w:t>
            </w:r>
            <w:r w:rsidR="005061B2" w:rsidRPr="003C6029">
              <w:t>(</w:t>
            </w:r>
            <w:r w:rsidR="008D6A4F" w:rsidRPr="003C6029">
              <w:rPr>
                <w:lang w:val="en-US"/>
              </w:rPr>
              <w:t>doughnut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indigestion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itchy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mind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nut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overweight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pale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seed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skinny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sleepy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sore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spicy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stomachache</w:t>
            </w:r>
            <w:r w:rsidR="008D6A4F" w:rsidRPr="003C6029">
              <w:t xml:space="preserve">, </w:t>
            </w:r>
            <w:r w:rsidR="008D6A4F" w:rsidRPr="003C6029">
              <w:rPr>
                <w:lang w:val="en-US"/>
              </w:rPr>
              <w:t>sugary</w:t>
            </w:r>
            <w:r w:rsidR="005061B2" w:rsidRPr="003C6029">
              <w:t>)</w:t>
            </w:r>
            <w:r w:rsidR="008D6A4F" w:rsidRPr="003C6029">
              <w:t>.</w:t>
            </w:r>
          </w:p>
          <w:p w:rsidR="0025643B" w:rsidRDefault="0025643B" w:rsidP="003C6029">
            <w:pPr>
              <w:pStyle w:val="a5"/>
            </w:pPr>
          </w:p>
          <w:p w:rsidR="0025643B" w:rsidRPr="003C6029" w:rsidRDefault="0025643B" w:rsidP="003C6029">
            <w:pPr>
              <w:pStyle w:val="a5"/>
            </w:pPr>
          </w:p>
        </w:tc>
        <w:tc>
          <w:tcPr>
            <w:tcW w:w="2310" w:type="dxa"/>
          </w:tcPr>
          <w:p w:rsidR="00425084" w:rsidRPr="00550F76" w:rsidRDefault="00425084" w:rsidP="00CC67BD">
            <w:pPr>
              <w:snapToGrid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УУД:</w:t>
            </w:r>
          </w:p>
          <w:p w:rsidR="00B2791C" w:rsidRDefault="00B2791C" w:rsidP="00CC67BD">
            <w:pPr>
              <w:pStyle w:val="a5"/>
              <w:jc w:val="both"/>
            </w:pPr>
            <w:r>
              <w:t xml:space="preserve">- осознанно </w:t>
            </w:r>
            <w:r w:rsidR="00635BBA">
              <w:t>извлекать и запоминать необходимую информацию</w:t>
            </w:r>
            <w:r>
              <w:t>.</w:t>
            </w:r>
          </w:p>
          <w:p w:rsidR="00425084" w:rsidRPr="00550F76" w:rsidRDefault="00425084" w:rsidP="00CC67BD">
            <w:pPr>
              <w:pStyle w:val="a5"/>
              <w:jc w:val="both"/>
            </w:pPr>
          </w:p>
          <w:p w:rsidR="00635BBA" w:rsidRPr="00635BBA" w:rsidRDefault="00635BBA" w:rsidP="00635BBA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35BBA">
              <w:rPr>
                <w:rFonts w:ascii="Times New Roman" w:eastAsia="Calibri" w:hAnsi="Times New Roman" w:cs="Times New Roman"/>
                <w:i/>
                <w:iCs/>
                <w:kern w:val="2"/>
                <w:sz w:val="24"/>
                <w:szCs w:val="24"/>
              </w:rPr>
              <w:t>Личностные УУД</w:t>
            </w:r>
            <w:r w:rsidRPr="00635BBA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:</w:t>
            </w:r>
          </w:p>
          <w:p w:rsidR="0025643B" w:rsidRPr="0025643B" w:rsidRDefault="00635BBA" w:rsidP="0025643B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умение соблюдать дисциплину на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занятии, уважительно относиться к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педагогу и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сверстникам.</w:t>
            </w:r>
          </w:p>
        </w:tc>
      </w:tr>
      <w:tr w:rsidR="00436B4F" w:rsidTr="00736368">
        <w:trPr>
          <w:trHeight w:val="557"/>
        </w:trPr>
        <w:tc>
          <w:tcPr>
            <w:tcW w:w="2111" w:type="dxa"/>
          </w:tcPr>
          <w:p w:rsidR="004119A4" w:rsidRPr="001950C5" w:rsidRDefault="00565131" w:rsidP="00411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</w:t>
            </w:r>
            <w:r w:rsidR="001C5EAF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="00425084" w:rsidRPr="004119A4">
              <w:rPr>
                <w:rFonts w:ascii="Times New Roman" w:hAnsi="Times New Roman" w:cs="Times New Roman"/>
                <w:sz w:val="24"/>
                <w:szCs w:val="24"/>
              </w:rPr>
              <w:t xml:space="preserve">тап </w:t>
            </w:r>
            <w:r w:rsidR="001950C5" w:rsidRPr="001950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061B2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развитие навыков использования лексики в устной и письменной речи</w:t>
            </w:r>
            <w:r w:rsidR="001950C5" w:rsidRPr="001950C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)</w:t>
            </w:r>
          </w:p>
          <w:p w:rsidR="00425084" w:rsidRPr="004119A4" w:rsidRDefault="00425084" w:rsidP="00CC67BD">
            <w:pPr>
              <w:pStyle w:val="a5"/>
              <w:jc w:val="both"/>
            </w:pPr>
          </w:p>
          <w:p w:rsidR="00425084" w:rsidRPr="00550F76" w:rsidRDefault="00425084" w:rsidP="00CC67BD">
            <w:pPr>
              <w:pStyle w:val="a5"/>
              <w:jc w:val="both"/>
            </w:pPr>
          </w:p>
          <w:p w:rsidR="00425084" w:rsidRPr="00550F76" w:rsidRDefault="00635BBA" w:rsidP="00CC67BD">
            <w:pPr>
              <w:pStyle w:val="a5"/>
              <w:jc w:val="both"/>
            </w:pPr>
            <w:r>
              <w:t>20</w:t>
            </w:r>
            <w:r w:rsidR="00425084" w:rsidRPr="00550F76">
              <w:t xml:space="preserve"> мин</w:t>
            </w:r>
          </w:p>
          <w:p w:rsidR="00425084" w:rsidRPr="00550F76" w:rsidRDefault="00425084" w:rsidP="00CC67BD">
            <w:pPr>
              <w:pStyle w:val="a5"/>
              <w:jc w:val="both"/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C96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BBA" w:rsidRDefault="002B5C9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(Развитие </w:t>
            </w:r>
            <w:r w:rsidR="00657935">
              <w:rPr>
                <w:rFonts w:ascii="Times New Roman" w:hAnsi="Times New Roman" w:cs="Times New Roman"/>
                <w:sz w:val="24"/>
                <w:szCs w:val="24"/>
              </w:rPr>
              <w:t xml:space="preserve">грамма – тических навыков) </w:t>
            </w:r>
          </w:p>
          <w:p w:rsidR="002B5C96" w:rsidRPr="002B5C96" w:rsidRDefault="00635BB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B5C96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425084" w:rsidRPr="00550F76" w:rsidRDefault="00425084" w:rsidP="00CC67BD">
            <w:pPr>
              <w:pStyle w:val="a5"/>
              <w:jc w:val="both"/>
            </w:pPr>
            <w:r w:rsidRPr="00550F76">
              <w:lastRenderedPageBreak/>
              <w:t>- обеспечить применение имеющихся знаний дл</w:t>
            </w:r>
            <w:r w:rsidR="00F2284C">
              <w:t>я достижения поставленных целей</w:t>
            </w:r>
          </w:p>
          <w:p w:rsidR="00425084" w:rsidRPr="00550F76" w:rsidRDefault="00425084" w:rsidP="00CC67BD">
            <w:pPr>
              <w:pStyle w:val="a5"/>
              <w:jc w:val="both"/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425084" w:rsidRDefault="001E7DD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навыка через у</w:t>
            </w:r>
            <w:r w:rsidR="00425084" w:rsidRPr="00550F76">
              <w:rPr>
                <w:rFonts w:ascii="Times New Roman" w:hAnsi="Times New Roman" w:cs="Times New Roman"/>
                <w:sz w:val="24"/>
                <w:szCs w:val="24"/>
              </w:rPr>
              <w:t>пражнения</w:t>
            </w:r>
            <w:r w:rsidR="00C203A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203A6" w:rsidRPr="00550F76" w:rsidRDefault="00C203A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 3</w:t>
            </w:r>
            <w:r w:rsidR="001E7DD1"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DD1" w:rsidRPr="00550F76" w:rsidRDefault="001E7DD1" w:rsidP="001E7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 5-6)</w:t>
            </w: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635B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DD1" w:rsidRPr="00550F76" w:rsidRDefault="001E7DD1" w:rsidP="001E7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 7)</w:t>
            </w: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3C6029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фотографии</w:t>
            </w:r>
            <w:r w:rsidR="001E7DD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E7DD1" w:rsidRPr="00550F76" w:rsidRDefault="001E7DD1" w:rsidP="001E7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 8-11)</w:t>
            </w: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1E7D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DD1" w:rsidRPr="00550F76" w:rsidRDefault="001E7DD1" w:rsidP="001E7D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 12)</w:t>
            </w: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3B75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25084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>арная</w:t>
            </w: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фронтальная</w:t>
            </w: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  <w:p w:rsidR="001950C5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E4B8C">
              <w:rPr>
                <w:rFonts w:ascii="Times New Roman" w:hAnsi="Times New Roman" w:cs="Times New Roman"/>
                <w:sz w:val="24"/>
                <w:szCs w:val="24"/>
              </w:rPr>
              <w:t>ронтальная</w:t>
            </w:r>
          </w:p>
          <w:p w:rsidR="00D726D1" w:rsidRDefault="00D726D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C5" w:rsidRDefault="001950C5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23A" w:rsidRDefault="0027323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</w:t>
            </w:r>
            <w:r w:rsidR="001950C5" w:rsidRPr="00D726D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4B8C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88783F" w:rsidRDefault="00425084" w:rsidP="00887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5061B2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D73C8A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Упр. 3 </w:t>
            </w:r>
            <w:r w:rsidR="003C6029">
              <w:rPr>
                <w:rFonts w:ascii="Times New Roman" w:hAnsi="Times New Roman" w:cs="Times New Roman"/>
                <w:sz w:val="24"/>
                <w:szCs w:val="24"/>
              </w:rPr>
              <w:t xml:space="preserve">(раздаточный лист) 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>в парах</w:t>
            </w:r>
            <w:r w:rsidR="004F58C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словосочетания, разделить слова по двум категориям. Предлагает послушать 2 пары и проверить правильность распределения слов.</w:t>
            </w:r>
          </w:p>
          <w:p w:rsidR="004F58C0" w:rsidRPr="005061B2" w:rsidRDefault="00E15A0B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читают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 xml:space="preserve"> новые слова</w:t>
            </w:r>
            <w:r w:rsidRPr="005061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53E1" w:rsidRPr="005061B2" w:rsidRDefault="005353E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Default="00E15A0B" w:rsidP="00E15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B750A" w:rsidRPr="00E15A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73C8A">
              <w:rPr>
                <w:rFonts w:ascii="Times New Roman" w:hAnsi="Times New Roman" w:cs="Times New Roman"/>
                <w:sz w:val="24"/>
                <w:szCs w:val="24"/>
              </w:rPr>
              <w:t>Озвучивает</w:t>
            </w:r>
            <w:r w:rsidR="0050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3C8A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E15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3C8A" w:rsidRPr="00E15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раздаточный</w:t>
            </w:r>
            <w:r w:rsidR="005353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лист</w:t>
            </w:r>
            <w:r w:rsidR="00D73C8A" w:rsidRPr="00E15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E15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поработайте</w:t>
            </w:r>
            <w:r w:rsidR="003C60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самостоятельно</w:t>
            </w:r>
            <w:r w:rsidRPr="00E15A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подставьте</w:t>
            </w:r>
            <w:r w:rsidR="005353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правильные</w:t>
            </w:r>
            <w:r w:rsidR="005353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слова</w:t>
            </w:r>
            <w:r w:rsidR="005353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5353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предложения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A68D9" w:rsidRPr="00FE0A3E" w:rsidRDefault="00AA68D9" w:rsidP="00E15A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="005353E1"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notebooks</w:t>
            </w:r>
            <w:r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Choose</w:t>
            </w:r>
            <w:r w:rsidR="005353E1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5353E1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correct</w:t>
            </w:r>
            <w:r w:rsidR="005353E1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60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FE0A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53E1" w:rsidRPr="00FE0A3E" w:rsidRDefault="005353E1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3E1" w:rsidRDefault="00AA68D9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5084" w:rsidRPr="005353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E3F60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="002E3F60" w:rsidRPr="0053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поработать</w:t>
            </w:r>
            <w:r w:rsidRPr="0053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3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Pr="0053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35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t>составить описание человека по картинке: о его образе жизни и отношению к здоровью</w:t>
            </w:r>
            <w:r w:rsidR="00657935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353E1" w:rsidRPr="00AC0E68" w:rsidRDefault="00DD0451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group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P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 a person’s description: about his way of life and being healthy.  In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minutes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ideas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353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classmates</w:t>
            </w:r>
            <w:r w:rsidR="005353E1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353E1" w:rsidRPr="00AC0E68" w:rsidRDefault="005353E1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раздать</w:t>
            </w:r>
            <w:r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слабой</w:t>
            </w:r>
            <w:r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</w:t>
            </w:r>
            <w:r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вспомогательные</w:t>
            </w:r>
            <w:r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фразы</w:t>
            </w:r>
            <w:r w:rsidR="00657935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="00657935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="00657935"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  <w:r w:rsidRPr="00AC0E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).</w:t>
            </w:r>
          </w:p>
          <w:p w:rsidR="00AA68D9" w:rsidRPr="00AC0E68" w:rsidRDefault="00AA68D9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F4B7C" w:rsidRPr="00D66628" w:rsidRDefault="0032177C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</w:t>
            </w:r>
            <w:r w:rsidR="00DD0451">
              <w:rPr>
                <w:rFonts w:ascii="Times New Roman" w:hAnsi="Times New Roman" w:cs="Times New Roman"/>
                <w:sz w:val="24"/>
                <w:szCs w:val="24"/>
              </w:rPr>
              <w:t xml:space="preserve">редлагает </w:t>
            </w:r>
            <w:r w:rsidR="00D726D1">
              <w:rPr>
                <w:rFonts w:ascii="Times New Roman" w:hAnsi="Times New Roman" w:cs="Times New Roman"/>
                <w:sz w:val="24"/>
                <w:szCs w:val="24"/>
              </w:rPr>
              <w:t>познакомиться с новой грамматической конструкцией «</w:t>
            </w:r>
            <w:r w:rsidR="00D72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726D1" w:rsidRPr="00D72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wish</w:t>
            </w:r>
            <w:r w:rsidR="0025643B" w:rsidRPr="00D726D1">
              <w:rPr>
                <w:rFonts w:ascii="Times New Roman" w:hAnsi="Times New Roman" w:cs="Times New Roman"/>
                <w:sz w:val="24"/>
                <w:szCs w:val="24"/>
              </w:rPr>
              <w:t xml:space="preserve"> ...</w:t>
            </w:r>
            <w:r w:rsidR="00D726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726D1" w:rsidRPr="00D726D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F4B7C">
              <w:rPr>
                <w:rFonts w:ascii="Times New Roman" w:hAnsi="Times New Roman" w:cs="Times New Roman"/>
                <w:sz w:val="24"/>
                <w:szCs w:val="24"/>
              </w:rPr>
              <w:t>Просит</w:t>
            </w:r>
            <w:r w:rsidR="00D726D1" w:rsidRPr="00D726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6D1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упр.5 в тетради: составить предложения с конструкцией и новыми </w:t>
            </w:r>
            <w:r w:rsidR="0025643B">
              <w:rPr>
                <w:rFonts w:ascii="Times New Roman" w:hAnsi="Times New Roman" w:cs="Times New Roman"/>
                <w:sz w:val="24"/>
                <w:szCs w:val="24"/>
              </w:rPr>
              <w:t xml:space="preserve">словами, </w:t>
            </w:r>
            <w:r w:rsidR="0025643B" w:rsidRPr="00D66628">
              <w:rPr>
                <w:rFonts w:ascii="Times New Roman" w:hAnsi="Times New Roman" w:cs="Times New Roman"/>
                <w:sz w:val="24"/>
                <w:szCs w:val="24"/>
              </w:rPr>
              <w:t>зачитать</w:t>
            </w:r>
            <w:r w:rsidR="000F4B7C" w:rsidRPr="00D66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B7C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r w:rsidR="000F4B7C" w:rsidRPr="00D66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B7C">
              <w:rPr>
                <w:rFonts w:ascii="Times New Roman" w:hAnsi="Times New Roman" w:cs="Times New Roman"/>
                <w:sz w:val="24"/>
                <w:szCs w:val="24"/>
              </w:rPr>
              <w:t>одноклассникам</w:t>
            </w:r>
            <w:r w:rsidR="000F4B7C" w:rsidRPr="00D666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B5C96" w:rsidRPr="00D726D1" w:rsidRDefault="00D726D1" w:rsidP="002E3F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2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sentences with the construction. 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Share</w:t>
            </w:r>
            <w:r w:rsidRPr="00D72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D72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opinion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  <w:r w:rsidR="002B5C96" w:rsidRPr="00D726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25084" w:rsidRPr="00D726D1" w:rsidRDefault="00425084" w:rsidP="008878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0" w:type="dxa"/>
          </w:tcPr>
          <w:p w:rsidR="00D73C8A" w:rsidRPr="005061B2" w:rsidRDefault="005061B2" w:rsidP="005061B2">
            <w:pPr>
              <w:pStyle w:val="a3"/>
              <w:numPr>
                <w:ilvl w:val="0"/>
                <w:numId w:val="11"/>
              </w:numPr>
              <w:ind w:left="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Сопосто -вляют слова по двум категориям, читают друг другу.  </w:t>
            </w:r>
            <w:r w:rsidRPr="00506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029" w:rsidRDefault="003C6029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F60" w:rsidRDefault="00E15A0B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Читают 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предложения, подставляют правильные 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 из предложенных.</w:t>
            </w:r>
          </w:p>
          <w:p w:rsidR="00E15A0B" w:rsidRDefault="00E15A0B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Зачитывают</w:t>
            </w:r>
            <w:r w:rsidR="005353E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3C8A" w:rsidRDefault="00D73C8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550F76" w:rsidRDefault="00AA68D9" w:rsidP="003B75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5084" w:rsidRPr="00550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726D1">
              <w:rPr>
                <w:rFonts w:ascii="Times New Roman" w:hAnsi="Times New Roman" w:cs="Times New Roman"/>
                <w:sz w:val="24"/>
                <w:szCs w:val="24"/>
              </w:rPr>
              <w:t>Составляют описание человека и его образа жизни</w:t>
            </w:r>
            <w:r w:rsidR="00D726D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делают предположения о наличие заболеваний</w:t>
            </w:r>
            <w:r w:rsidR="00D73C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D726D1" w:rsidRDefault="00D726D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B7C" w:rsidRDefault="00D726D1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сюжет картинки одноклассникам</w:t>
            </w:r>
          </w:p>
          <w:p w:rsidR="000F4B7C" w:rsidRDefault="000F4B7C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B7C" w:rsidRDefault="000F4B7C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084" w:rsidRPr="00263125" w:rsidRDefault="0032177C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177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D726D1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предложения с грамматической конструкцией и новыми словами. </w:t>
            </w:r>
          </w:p>
          <w:p w:rsidR="002E3F60" w:rsidRPr="00B9286C" w:rsidRDefault="002E3F60" w:rsidP="00887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B7C" w:rsidRPr="000F4B7C" w:rsidRDefault="00B9286C" w:rsidP="008878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Зачитывают </w:t>
            </w:r>
            <w:r w:rsidR="00D726D1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одноклассника</w:t>
            </w:r>
            <w:r w:rsidR="000F4B7C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2310" w:type="dxa"/>
          </w:tcPr>
          <w:p w:rsidR="00425084" w:rsidRPr="00550F76" w:rsidRDefault="00425084" w:rsidP="00CC67BD">
            <w:pPr>
              <w:pStyle w:val="a5"/>
              <w:snapToGrid w:val="0"/>
            </w:pPr>
            <w:r w:rsidRPr="00550F76">
              <w:rPr>
                <w:i/>
                <w:iCs/>
              </w:rPr>
              <w:lastRenderedPageBreak/>
              <w:t>Предметные УД</w:t>
            </w:r>
            <w:r w:rsidRPr="00550F76">
              <w:t>:</w:t>
            </w:r>
          </w:p>
          <w:p w:rsidR="00425084" w:rsidRPr="00550F76" w:rsidRDefault="00425084" w:rsidP="00CC67BD">
            <w:pPr>
              <w:pStyle w:val="a5"/>
              <w:jc w:val="both"/>
            </w:pPr>
            <w:r w:rsidRPr="00550F76">
              <w:t xml:space="preserve">- </w:t>
            </w:r>
            <w:r w:rsidR="00635BBA" w:rsidRPr="00635BBA">
              <w:t>уметь правильно использовать новые лексические единицы.</w:t>
            </w:r>
          </w:p>
          <w:p w:rsidR="00635BBA" w:rsidRDefault="00635BBA" w:rsidP="00CC67BD">
            <w:pPr>
              <w:pStyle w:val="a5"/>
              <w:snapToGrid w:val="0"/>
              <w:rPr>
                <w:i/>
                <w:iCs/>
              </w:rPr>
            </w:pPr>
          </w:p>
          <w:p w:rsidR="00425084" w:rsidRPr="00550F76" w:rsidRDefault="00425084" w:rsidP="00CC67BD">
            <w:pPr>
              <w:pStyle w:val="a5"/>
              <w:snapToGrid w:val="0"/>
              <w:rPr>
                <w:i/>
                <w:iCs/>
              </w:rPr>
            </w:pPr>
            <w:r w:rsidRPr="00550F76">
              <w:rPr>
                <w:i/>
                <w:iCs/>
              </w:rPr>
              <w:t>Коммуникативные УУД:</w:t>
            </w:r>
          </w:p>
          <w:p w:rsidR="00425084" w:rsidRPr="00550F76" w:rsidRDefault="00425084" w:rsidP="00CC67BD">
            <w:pPr>
              <w:widowControl w:val="0"/>
              <w:numPr>
                <w:ilvl w:val="0"/>
                <w:numId w:val="2"/>
              </w:numPr>
              <w:tabs>
                <w:tab w:val="clear" w:pos="360"/>
                <w:tab w:val="num" w:pos="720"/>
              </w:tabs>
              <w:suppressAutoHyphens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и слышать друг друга;</w:t>
            </w:r>
          </w:p>
          <w:p w:rsidR="00425084" w:rsidRPr="00550F76" w:rsidRDefault="00425084" w:rsidP="00CC67BD">
            <w:pPr>
              <w:pStyle w:val="a5"/>
              <w:jc w:val="both"/>
            </w:pPr>
            <w:r w:rsidRPr="00550F76">
              <w:t>- вступать в диалог;</w:t>
            </w:r>
          </w:p>
          <w:p w:rsidR="00425084" w:rsidRPr="00550F76" w:rsidRDefault="00425084" w:rsidP="00CC67BD">
            <w:pPr>
              <w:widowControl w:val="0"/>
              <w:numPr>
                <w:ilvl w:val="0"/>
                <w:numId w:val="4"/>
              </w:numPr>
              <w:suppressAutoHyphens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бесконфли</w:t>
            </w:r>
            <w:r w:rsidR="005061B2">
              <w:rPr>
                <w:rFonts w:ascii="Times New Roman" w:eastAsia="Times New Roman" w:hAnsi="Times New Roman" w:cs="Times New Roman"/>
                <w:sz w:val="24"/>
                <w:szCs w:val="24"/>
              </w:rPr>
              <w:t>ктную совместную работу в паре</w:t>
            </w:r>
            <w:r w:rsidRPr="00550F7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35BBA" w:rsidRDefault="00635BBA" w:rsidP="00CC67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6F3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 УУД:</w:t>
            </w:r>
            <w:r w:rsidR="005061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оценивать свою деятельность и д</w:t>
            </w:r>
            <w:r w:rsidR="00635BBA">
              <w:rPr>
                <w:rFonts w:ascii="Times New Roman" w:hAnsi="Times New Roman" w:cs="Times New Roman"/>
                <w:sz w:val="24"/>
                <w:szCs w:val="24"/>
              </w:rPr>
              <w:t>еятельность других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5BBA" w:rsidRDefault="00635BB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BBA" w:rsidRPr="00635BBA" w:rsidRDefault="00635BBA" w:rsidP="00635BBA">
            <w:pPr>
              <w:widowControl w:val="0"/>
              <w:suppressAutoHyphens/>
              <w:autoSpaceDE w:val="0"/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</w:pPr>
            <w:r w:rsidRPr="00635BBA">
              <w:rPr>
                <w:rFonts w:ascii="Times New Roman" w:eastAsia="Calibri" w:hAnsi="Times New Roman" w:cs="Times New Roman"/>
                <w:i/>
                <w:iCs/>
                <w:kern w:val="2"/>
                <w:sz w:val="24"/>
                <w:szCs w:val="24"/>
              </w:rPr>
              <w:t>Личностные УУД</w:t>
            </w:r>
            <w:r w:rsidRPr="00635BBA">
              <w:rPr>
                <w:rFonts w:ascii="Times New Roman" w:eastAsia="Calibri" w:hAnsi="Times New Roman" w:cs="Times New Roman"/>
                <w:kern w:val="2"/>
                <w:sz w:val="24"/>
                <w:szCs w:val="24"/>
              </w:rPr>
              <w:t>:</w:t>
            </w:r>
          </w:p>
          <w:p w:rsidR="00635BBA" w:rsidRPr="00635BBA" w:rsidRDefault="00635BBA" w:rsidP="00635BBA">
            <w:pPr>
              <w:widowControl w:val="0"/>
              <w:suppressAutoHyphens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3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мение</w:t>
            </w:r>
            <w:r w:rsidRPr="0073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3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выражать</w:t>
            </w:r>
            <w:r w:rsidRPr="0073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свою точку зрения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уважительно относиться к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736368" w:rsidRPr="0073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мнению </w:t>
            </w:r>
            <w:r w:rsidRPr="00635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736368" w:rsidRPr="007363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сверстников</w:t>
            </w:r>
            <w:r w:rsidR="007363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35BBA" w:rsidRDefault="00635BB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368" w:rsidRPr="001126F3" w:rsidRDefault="00736368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B4F" w:rsidTr="00CC67BD">
        <w:tc>
          <w:tcPr>
            <w:tcW w:w="2111" w:type="dxa"/>
          </w:tcPr>
          <w:p w:rsidR="00425084" w:rsidRPr="00550F76" w:rsidRDefault="00425084" w:rsidP="00CC67BD">
            <w:pPr>
              <w:pStyle w:val="a5"/>
              <w:jc w:val="both"/>
            </w:pPr>
            <w:r w:rsidRPr="00550F76">
              <w:lastRenderedPageBreak/>
              <w:t>Рефлексивно-оценочный этап</w:t>
            </w:r>
          </w:p>
          <w:p w:rsidR="00425084" w:rsidRPr="00550F76" w:rsidRDefault="00635BBA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25084" w:rsidRPr="00550F7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1955" w:type="dxa"/>
          </w:tcPr>
          <w:p w:rsidR="00425084" w:rsidRPr="00550F76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обеспечить осмысление </w:t>
            </w:r>
            <w:r w:rsidRPr="00550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и результата деятельности</w:t>
            </w:r>
          </w:p>
        </w:tc>
        <w:tc>
          <w:tcPr>
            <w:tcW w:w="1571" w:type="dxa"/>
          </w:tcPr>
          <w:p w:rsidR="001E7DD1" w:rsidRPr="00550F76" w:rsidRDefault="00425084" w:rsidP="003B750A">
            <w:pPr>
              <w:pStyle w:val="2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0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создание </w:t>
            </w:r>
            <w:r w:rsidRPr="00550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атмосферы </w:t>
            </w:r>
            <w:r w:rsidR="002B5C96">
              <w:rPr>
                <w:rFonts w:ascii="Times New Roman" w:hAnsi="Times New Roman" w:cs="Times New Roman"/>
                <w:sz w:val="24"/>
                <w:szCs w:val="24"/>
              </w:rPr>
              <w:t>эмоционального комфорта</w:t>
            </w:r>
            <w:r w:rsidR="001E7DD1">
              <w:rPr>
                <w:rFonts w:ascii="Times New Roman" w:hAnsi="Times New Roman" w:cs="Times New Roman"/>
                <w:sz w:val="24"/>
                <w:szCs w:val="24"/>
              </w:rPr>
              <w:t>, использование упражнения.</w:t>
            </w:r>
          </w:p>
          <w:p w:rsidR="00B23016" w:rsidRPr="00550F76" w:rsidRDefault="00B23016" w:rsidP="00B2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(слайд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  <w:p w:rsidR="00425084" w:rsidRDefault="00425084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016" w:rsidRPr="00550F76" w:rsidRDefault="00B23016" w:rsidP="00B230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(слайд 14)</w:t>
            </w:r>
          </w:p>
          <w:p w:rsidR="00B23016" w:rsidRPr="00550F76" w:rsidRDefault="00B23016" w:rsidP="00CC67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1950C5" w:rsidRDefault="00D726D1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Индивидуальная, фронтальная.</w:t>
            </w:r>
          </w:p>
          <w:p w:rsidR="001950C5" w:rsidRDefault="001950C5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C5" w:rsidRDefault="001950C5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C5" w:rsidRDefault="001950C5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C5" w:rsidRDefault="001950C5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C5" w:rsidRDefault="001950C5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A4A" w:rsidRPr="00550F76" w:rsidRDefault="00254A4A" w:rsidP="00254A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7" w:type="dxa"/>
          </w:tcPr>
          <w:p w:rsidR="00D726D1" w:rsidRDefault="00425084" w:rsidP="00CC67BD">
            <w:pPr>
              <w:pStyle w:val="a5"/>
              <w:jc w:val="both"/>
            </w:pPr>
            <w:r w:rsidRPr="00550F76">
              <w:lastRenderedPageBreak/>
              <w:t>1.Предлагает оце</w:t>
            </w:r>
            <w:r w:rsidR="00B4394A">
              <w:t>нить факт достижения цел</w:t>
            </w:r>
            <w:r w:rsidR="00D726D1">
              <w:t xml:space="preserve">и урока при </w:t>
            </w:r>
            <w:r w:rsidR="00D726D1">
              <w:lastRenderedPageBreak/>
              <w:t>помощи задания 6: допиши предложения о себе и своем здоровье, что бы ты хотел изменить в себе</w:t>
            </w:r>
            <w:r w:rsidR="00B4394A">
              <w:t xml:space="preserve">. </w:t>
            </w:r>
          </w:p>
          <w:p w:rsidR="004F3764" w:rsidRPr="004F3764" w:rsidRDefault="004F3764" w:rsidP="00CC67BD">
            <w:pPr>
              <w:pStyle w:val="a5"/>
              <w:jc w:val="both"/>
              <w:rPr>
                <w:lang w:val="en-US"/>
              </w:rPr>
            </w:pPr>
            <w:r w:rsidRPr="004F3764">
              <w:rPr>
                <w:lang w:val="en-US"/>
              </w:rPr>
              <w:t>(</w:t>
            </w:r>
            <w:r>
              <w:rPr>
                <w:lang w:val="en-US"/>
              </w:rPr>
              <w:t>Do</w:t>
            </w:r>
            <w:r w:rsidRPr="004F3764">
              <w:rPr>
                <w:lang w:val="en-US"/>
              </w:rPr>
              <w:t xml:space="preserve"> </w:t>
            </w:r>
            <w:r>
              <w:rPr>
                <w:lang w:val="en-US"/>
              </w:rPr>
              <w:t>Ex</w:t>
            </w:r>
            <w:r w:rsidRPr="004F3764">
              <w:rPr>
                <w:lang w:val="en-US"/>
              </w:rPr>
              <w:t xml:space="preserve">. </w:t>
            </w:r>
            <w:r>
              <w:rPr>
                <w:lang w:val="en-US"/>
              </w:rPr>
              <w:t>6 and make a con</w:t>
            </w:r>
            <w:r w:rsidR="003C7580">
              <w:rPr>
                <w:lang w:val="en-US"/>
              </w:rPr>
              <w:t>clusion about your lifestyle</w:t>
            </w:r>
            <w:r w:rsidR="008060DD">
              <w:rPr>
                <w:lang w:val="en-US"/>
              </w:rPr>
              <w:t>. What would you change</w:t>
            </w:r>
            <w:r>
              <w:rPr>
                <w:lang w:val="en-US"/>
              </w:rPr>
              <w:t xml:space="preserve"> to stay healthy?</w:t>
            </w:r>
            <w:r w:rsidRPr="004F3764">
              <w:rPr>
                <w:lang w:val="en-US"/>
              </w:rPr>
              <w:t>)</w:t>
            </w:r>
          </w:p>
          <w:p w:rsidR="004F3764" w:rsidRPr="004F3764" w:rsidRDefault="004F3764" w:rsidP="00CC67BD">
            <w:pPr>
              <w:pStyle w:val="a5"/>
              <w:jc w:val="both"/>
              <w:rPr>
                <w:lang w:val="en-US"/>
              </w:rPr>
            </w:pPr>
          </w:p>
          <w:p w:rsidR="004F3764" w:rsidRPr="004F3764" w:rsidRDefault="004F3764" w:rsidP="00CC67BD">
            <w:pPr>
              <w:pStyle w:val="a5"/>
              <w:jc w:val="both"/>
              <w:rPr>
                <w:lang w:val="en-US"/>
              </w:rPr>
            </w:pPr>
          </w:p>
          <w:p w:rsidR="002B5C96" w:rsidRPr="004F3764" w:rsidRDefault="004F3764" w:rsidP="00CC67BD">
            <w:pPr>
              <w:pStyle w:val="a5"/>
              <w:jc w:val="both"/>
              <w:rPr>
                <w:lang w:val="en-US"/>
              </w:rPr>
            </w:pPr>
            <w:r>
              <w:t>Предлагает оценить свою работу: выполнены ли задачи урока. Отвечают</w:t>
            </w:r>
            <w:r w:rsidRPr="004F3764">
              <w:rPr>
                <w:lang w:val="en-US"/>
              </w:rPr>
              <w:t xml:space="preserve"> </w:t>
            </w:r>
            <w:r>
              <w:t>на</w:t>
            </w:r>
            <w:r w:rsidRPr="004F3764">
              <w:rPr>
                <w:lang w:val="en-US"/>
              </w:rPr>
              <w:t xml:space="preserve"> </w:t>
            </w:r>
            <w:r>
              <w:t>вопросы</w:t>
            </w:r>
            <w:r w:rsidRPr="004F3764">
              <w:rPr>
                <w:lang w:val="en-US"/>
              </w:rPr>
              <w:t xml:space="preserve"> </w:t>
            </w:r>
            <w:r>
              <w:t>учителя</w:t>
            </w:r>
            <w:r w:rsidRPr="004F3764">
              <w:rPr>
                <w:lang w:val="en-US"/>
              </w:rPr>
              <w:t>.</w:t>
            </w:r>
          </w:p>
          <w:p w:rsidR="004F3764" w:rsidRPr="00736368" w:rsidRDefault="004F3764" w:rsidP="00736368">
            <w:pPr>
              <w:pStyle w:val="a5"/>
              <w:jc w:val="both"/>
              <w:rPr>
                <w:lang w:val="en-US"/>
              </w:rPr>
            </w:pPr>
            <w:r w:rsidRPr="00736368">
              <w:rPr>
                <w:lang w:val="en-US"/>
              </w:rPr>
              <w:t>(-</w:t>
            </w:r>
            <w:r w:rsidR="00736368" w:rsidRPr="00736368">
              <w:rPr>
                <w:lang w:val="en-US"/>
              </w:rPr>
              <w:t xml:space="preserve">What was new for you today to talk about your </w:t>
            </w:r>
            <w:r w:rsidR="0025643B" w:rsidRPr="00736368">
              <w:rPr>
                <w:lang w:val="en-US"/>
              </w:rPr>
              <w:t>health and</w:t>
            </w:r>
            <w:r w:rsidRPr="00736368">
              <w:rPr>
                <w:lang w:val="en-US"/>
              </w:rPr>
              <w:t xml:space="preserve"> regrets?)</w:t>
            </w:r>
          </w:p>
          <w:p w:rsidR="004F3764" w:rsidRPr="004F3764" w:rsidRDefault="004F3764" w:rsidP="00CC67BD">
            <w:pPr>
              <w:pStyle w:val="a5"/>
              <w:jc w:val="both"/>
              <w:rPr>
                <w:lang w:val="en-US"/>
              </w:rPr>
            </w:pPr>
          </w:p>
          <w:p w:rsidR="002E3F60" w:rsidRPr="00263125" w:rsidRDefault="002E3F60" w:rsidP="003B75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950C5" w:rsidRPr="0027323A" w:rsidRDefault="001950C5" w:rsidP="00436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5084" w:rsidRPr="002B5C96" w:rsidRDefault="002B5C96" w:rsidP="00436B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425084" w:rsidRP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25084">
              <w:rPr>
                <w:rFonts w:ascii="Times New Roman" w:hAnsi="Times New Roman" w:cs="Times New Roman"/>
                <w:sz w:val="24"/>
                <w:szCs w:val="24"/>
              </w:rPr>
              <w:t>адает</w:t>
            </w:r>
            <w:r w:rsidR="004F3764" w:rsidRP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25084">
              <w:rPr>
                <w:rFonts w:ascii="Times New Roman" w:hAnsi="Times New Roman" w:cs="Times New Roman"/>
                <w:sz w:val="24"/>
                <w:szCs w:val="24"/>
              </w:rPr>
              <w:t>домашнее</w:t>
            </w:r>
            <w:r w:rsidR="004F3764" w:rsidRP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25084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="003B750A" w:rsidRPr="002B5C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36B4F" w:rsidRDefault="00436B4F" w:rsidP="004F37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="004F3764" w:rsidRP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homework</w:t>
            </w:r>
            <w:r w:rsidRPr="00436B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436B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4F3764" w:rsidRP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0,71</w:t>
            </w:r>
            <w:r w:rsid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p. 2</w:t>
            </w:r>
            <w:r w:rsidR="004F3764" w:rsidRP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="004F37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read the rule how t</w:t>
            </w:r>
            <w:r w:rsidR="005160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use Wish with the past tense, write sentences with it.</w:t>
            </w:r>
          </w:p>
          <w:p w:rsidR="0051600B" w:rsidRDefault="0051600B" w:rsidP="004F37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600B" w:rsidRPr="00FE0A3E" w:rsidRDefault="0051600B" w:rsidP="004F37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Прощается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учениками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over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Good- bye!</w:t>
            </w:r>
            <w:r w:rsidRPr="00FE0A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890" w:type="dxa"/>
          </w:tcPr>
          <w:p w:rsidR="004F3764" w:rsidRPr="004F3764" w:rsidRDefault="00425084" w:rsidP="00CC67BD">
            <w:pPr>
              <w:pStyle w:val="a5"/>
              <w:jc w:val="both"/>
            </w:pPr>
            <w:r w:rsidRPr="004F3764">
              <w:lastRenderedPageBreak/>
              <w:t>1.</w:t>
            </w:r>
            <w:r w:rsidR="004F3764">
              <w:t xml:space="preserve">Составляют небольшой </w:t>
            </w:r>
            <w:r w:rsidR="004F3764">
              <w:lastRenderedPageBreak/>
              <w:t>расс</w:t>
            </w:r>
            <w:r w:rsidR="00657935">
              <w:t>каз о себе. Зачитывают его перед</w:t>
            </w:r>
            <w:r w:rsidR="004F3764">
              <w:t xml:space="preserve"> классом.</w:t>
            </w:r>
          </w:p>
          <w:p w:rsidR="004F3764" w:rsidRDefault="004F3764" w:rsidP="00CC67BD">
            <w:pPr>
              <w:pStyle w:val="a5"/>
              <w:jc w:val="both"/>
            </w:pPr>
          </w:p>
          <w:p w:rsidR="004F3764" w:rsidRDefault="004F3764" w:rsidP="00CC67BD">
            <w:pPr>
              <w:pStyle w:val="a5"/>
              <w:jc w:val="both"/>
            </w:pPr>
          </w:p>
          <w:p w:rsidR="004F3764" w:rsidRDefault="004F3764" w:rsidP="00CC67BD">
            <w:pPr>
              <w:pStyle w:val="a5"/>
              <w:jc w:val="both"/>
            </w:pPr>
          </w:p>
          <w:p w:rsidR="004F3764" w:rsidRDefault="004F3764" w:rsidP="00CC67BD">
            <w:pPr>
              <w:pStyle w:val="a5"/>
              <w:jc w:val="both"/>
            </w:pPr>
          </w:p>
          <w:p w:rsidR="004F3764" w:rsidRDefault="004F3764" w:rsidP="00CC67BD">
            <w:pPr>
              <w:pStyle w:val="a5"/>
              <w:jc w:val="both"/>
            </w:pPr>
          </w:p>
          <w:p w:rsidR="004F3764" w:rsidRDefault="004F3764" w:rsidP="00CC67BD">
            <w:pPr>
              <w:pStyle w:val="a5"/>
              <w:jc w:val="both"/>
            </w:pPr>
          </w:p>
          <w:p w:rsidR="004F3764" w:rsidRPr="004F3764" w:rsidRDefault="004F3764" w:rsidP="00CC67BD">
            <w:pPr>
              <w:pStyle w:val="a5"/>
              <w:jc w:val="both"/>
            </w:pPr>
          </w:p>
          <w:p w:rsidR="00425084" w:rsidRPr="004F3764" w:rsidRDefault="00425084" w:rsidP="00CC67BD">
            <w:pPr>
              <w:pStyle w:val="a5"/>
              <w:jc w:val="both"/>
            </w:pPr>
            <w:r w:rsidRPr="00550F76">
              <w:t>Оценивают</w:t>
            </w:r>
            <w:r w:rsidR="00657935">
              <w:t xml:space="preserve"> </w:t>
            </w:r>
            <w:r w:rsidRPr="00550F76">
              <w:t>степень</w:t>
            </w:r>
            <w:r w:rsidR="00657935">
              <w:t xml:space="preserve"> </w:t>
            </w:r>
            <w:r w:rsidRPr="00550F76">
              <w:t>достижения</w:t>
            </w:r>
            <w:r w:rsidR="00657935">
              <w:t xml:space="preserve"> </w:t>
            </w:r>
            <w:r w:rsidRPr="00550F76">
              <w:t>цели</w:t>
            </w:r>
            <w:r w:rsidRPr="004F3764">
              <w:t>.</w:t>
            </w:r>
          </w:p>
          <w:p w:rsidR="00425084" w:rsidRPr="004F3764" w:rsidRDefault="00425084" w:rsidP="004F3764">
            <w:pPr>
              <w:pStyle w:val="a5"/>
              <w:jc w:val="both"/>
            </w:pPr>
            <w:r w:rsidRPr="00550F76">
              <w:t>О</w:t>
            </w:r>
            <w:r w:rsidR="003B750A">
              <w:t>твечают</w:t>
            </w:r>
            <w:r w:rsidR="004F3764" w:rsidRPr="004F3764">
              <w:t xml:space="preserve"> </w:t>
            </w:r>
            <w:r w:rsidR="003B750A">
              <w:t>на</w:t>
            </w:r>
            <w:r w:rsidR="004F3764" w:rsidRPr="004F3764">
              <w:t xml:space="preserve"> </w:t>
            </w:r>
            <w:r w:rsidR="003B750A">
              <w:t>рефлексивные</w:t>
            </w:r>
            <w:r w:rsidR="004F3764" w:rsidRPr="004F3764">
              <w:t xml:space="preserve"> </w:t>
            </w:r>
            <w:r w:rsidR="003B750A">
              <w:t>вопросы</w:t>
            </w:r>
            <w:r w:rsidR="004F3764" w:rsidRPr="004F3764">
              <w:t xml:space="preserve"> </w:t>
            </w:r>
            <w:r w:rsidR="004F3764">
              <w:t>учителя.</w:t>
            </w:r>
          </w:p>
          <w:p w:rsidR="00425084" w:rsidRPr="004F3764" w:rsidRDefault="00425084" w:rsidP="00CC67BD">
            <w:pPr>
              <w:rPr>
                <w:sz w:val="24"/>
                <w:szCs w:val="24"/>
              </w:rPr>
            </w:pPr>
          </w:p>
          <w:p w:rsidR="008060DD" w:rsidRDefault="008060DD" w:rsidP="00436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B4F" w:rsidRDefault="002B5C96" w:rsidP="00436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A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50C5" w:rsidRPr="00FE0A3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36B4F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задание.</w:t>
            </w:r>
          </w:p>
          <w:p w:rsidR="0051600B" w:rsidRDefault="0051600B" w:rsidP="00436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0B" w:rsidRDefault="0051600B" w:rsidP="00436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0B" w:rsidRDefault="0051600B" w:rsidP="00436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0B" w:rsidRDefault="0051600B" w:rsidP="00436B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00B" w:rsidRPr="0051600B" w:rsidRDefault="0051600B" w:rsidP="00516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Прощаются с учителем.</w:t>
            </w:r>
          </w:p>
        </w:tc>
        <w:tc>
          <w:tcPr>
            <w:tcW w:w="2310" w:type="dxa"/>
          </w:tcPr>
          <w:p w:rsidR="00425084" w:rsidRPr="00550F76" w:rsidRDefault="00425084" w:rsidP="00CC67BD">
            <w:pPr>
              <w:pStyle w:val="a5"/>
            </w:pPr>
            <w:r w:rsidRPr="00550F76">
              <w:rPr>
                <w:i/>
                <w:iCs/>
              </w:rPr>
              <w:lastRenderedPageBreak/>
              <w:t>Личностные УУД</w:t>
            </w:r>
            <w:r w:rsidRPr="00550F76">
              <w:t>:</w:t>
            </w:r>
          </w:p>
          <w:p w:rsidR="00425084" w:rsidRPr="00550F76" w:rsidRDefault="00425084" w:rsidP="00CC67BD">
            <w:pPr>
              <w:pStyle w:val="a5"/>
              <w:jc w:val="both"/>
            </w:pPr>
            <w:r w:rsidRPr="00550F76">
              <w:t xml:space="preserve">- демонстрировать </w:t>
            </w:r>
            <w:r w:rsidRPr="00550F76">
              <w:lastRenderedPageBreak/>
              <w:t>понимание изученного материала, осознание возможности применения полученных нав</w:t>
            </w:r>
            <w:r w:rsidR="00436B4F">
              <w:t>ыков в будущем.</w:t>
            </w:r>
          </w:p>
          <w:p w:rsidR="00425084" w:rsidRPr="00550F76" w:rsidRDefault="00425084" w:rsidP="00CC67BD">
            <w:pPr>
              <w:pStyle w:val="a5"/>
              <w:snapToGrid w:val="0"/>
              <w:rPr>
                <w:i/>
                <w:iCs/>
              </w:rPr>
            </w:pPr>
            <w:r w:rsidRPr="00550F76">
              <w:rPr>
                <w:i/>
                <w:iCs/>
              </w:rPr>
              <w:t>Регулятивные УУД:</w:t>
            </w:r>
          </w:p>
          <w:p w:rsidR="00425084" w:rsidRPr="00550F76" w:rsidRDefault="0088783F" w:rsidP="00CC67BD">
            <w:pPr>
              <w:pStyle w:val="a5"/>
              <w:jc w:val="both"/>
            </w:pPr>
            <w:r>
              <w:t>-</w:t>
            </w:r>
            <w:r w:rsidR="00425084" w:rsidRPr="00550F76">
              <w:t xml:space="preserve">оценить </w:t>
            </w:r>
            <w:r w:rsidR="00436B4F">
              <w:t xml:space="preserve">свою деятельность, </w:t>
            </w:r>
            <w:r w:rsidR="00425084" w:rsidRPr="00550F76">
              <w:t>степень достижения цели.</w:t>
            </w:r>
          </w:p>
          <w:p w:rsidR="00425084" w:rsidRPr="00550F76" w:rsidRDefault="00436B4F" w:rsidP="007363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83F">
              <w:rPr>
                <w:rFonts w:ascii="Times New Roman" w:hAnsi="Times New Roman" w:cs="Times New Roman"/>
                <w:i/>
                <w:sz w:val="24"/>
                <w:szCs w:val="24"/>
              </w:rPr>
              <w:t>Предметные:</w:t>
            </w:r>
            <w:r w:rsidR="006579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6368">
              <w:rPr>
                <w:rFonts w:ascii="Times New Roman" w:hAnsi="Times New Roman" w:cs="Times New Roman"/>
                <w:sz w:val="24"/>
                <w:szCs w:val="24"/>
              </w:rPr>
              <w:t>выполняют работу с информацией</w:t>
            </w:r>
            <w:r w:rsidRPr="00436B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C755B" w:rsidRDefault="009C755B"/>
    <w:p w:rsidR="008060DD" w:rsidRDefault="008060DD" w:rsidP="004250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FC5" w:rsidRDefault="002A3FC5" w:rsidP="004250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60DD" w:rsidRDefault="008060DD" w:rsidP="0042508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36F4" w:rsidRPr="002B5C96" w:rsidRDefault="0088783F" w:rsidP="00425084">
      <w:pPr>
        <w:jc w:val="both"/>
        <w:rPr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1</w:t>
      </w:r>
      <w:r w:rsidR="007A36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(раздаточный материал).</w:t>
      </w:r>
    </w:p>
    <w:p w:rsidR="00657935" w:rsidRDefault="00657935" w:rsidP="00433ECD">
      <w:pPr>
        <w:sectPr w:rsidR="00657935" w:rsidSect="00886A29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657935" w:rsidRPr="0025643B" w:rsidRDefault="00657935" w:rsidP="00657935">
      <w:r>
        <w:lastRenderedPageBreak/>
        <w:t xml:space="preserve">                                                </w:t>
      </w:r>
      <w:r w:rsidRPr="0025643B">
        <w:t xml:space="preserve">                                         </w:t>
      </w:r>
      <w:r>
        <w:t xml:space="preserve">  </w:t>
      </w:r>
      <w:r w:rsidRPr="0025643B">
        <w:t xml:space="preserve"> _____________________</w:t>
      </w:r>
    </w:p>
    <w:p w:rsidR="00657935" w:rsidRPr="0025643B" w:rsidRDefault="00657935" w:rsidP="00657935">
      <w:r w:rsidRPr="0025643B">
        <w:t xml:space="preserve">                                                                                             _____________________</w:t>
      </w:r>
    </w:p>
    <w:p w:rsidR="00657935" w:rsidRPr="0025643B" w:rsidRDefault="00657935" w:rsidP="00657935">
      <w:r w:rsidRPr="0025643B">
        <w:t>_____________________________________________________</w:t>
      </w:r>
    </w:p>
    <w:p w:rsidR="00657935" w:rsidRDefault="00657935" w:rsidP="00657935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22B52">
        <w:rPr>
          <w:rFonts w:ascii="Times New Roman" w:hAnsi="Times New Roman" w:cs="Times New Roman"/>
          <w:b/>
          <w:sz w:val="28"/>
          <w:szCs w:val="28"/>
          <w:lang w:val="en-US"/>
        </w:rPr>
        <w:t>Watch the video and find out the topic of the lesson.</w:t>
      </w:r>
    </w:p>
    <w:p w:rsidR="00657935" w:rsidRDefault="00657935" w:rsidP="00657935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Listen, watch and write useful words:</w:t>
      </w:r>
    </w:p>
    <w:p w:rsidR="00657935" w:rsidRDefault="00657935" w:rsidP="00C203A6">
      <w:pPr>
        <w:pStyle w:val="a3"/>
        <w:ind w:left="142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03A6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</w:p>
    <w:p w:rsidR="00657935" w:rsidRPr="0020286A" w:rsidRDefault="00657935" w:rsidP="00C203A6">
      <w:pPr>
        <w:pStyle w:val="a3"/>
        <w:ind w:left="142"/>
        <w:rPr>
          <w:rFonts w:ascii="Times New Roman" w:hAnsi="Times New Roman" w:cs="Times New Roman"/>
          <w:sz w:val="28"/>
          <w:szCs w:val="28"/>
          <w:lang w:val="en-US"/>
        </w:rPr>
      </w:pPr>
    </w:p>
    <w:p w:rsidR="00657935" w:rsidRDefault="00657935" w:rsidP="00657935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Divide the words into the categories: </w:t>
      </w:r>
    </w:p>
    <w:p w:rsidR="00657935" w:rsidRPr="00122B52" w:rsidRDefault="00657935" w:rsidP="00657935">
      <w:pPr>
        <w:pStyle w:val="a3"/>
        <w:ind w:left="142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  <w:r w:rsidRPr="00122B52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Underweight, skinny, overweight, well-balanced, sugar free, spicy</w:t>
      </w:r>
    </w:p>
    <w:tbl>
      <w:tblPr>
        <w:tblStyle w:val="a4"/>
        <w:tblW w:w="7138" w:type="dxa"/>
        <w:tblInd w:w="142" w:type="dxa"/>
        <w:tblLook w:val="04A0" w:firstRow="1" w:lastRow="0" w:firstColumn="1" w:lastColumn="0" w:noHBand="0" w:noVBand="1"/>
      </w:tblPr>
      <w:tblGrid>
        <w:gridCol w:w="3572"/>
        <w:gridCol w:w="3566"/>
      </w:tblGrid>
      <w:tr w:rsidR="00657935" w:rsidTr="00657935">
        <w:trPr>
          <w:trHeight w:val="210"/>
        </w:trPr>
        <w:tc>
          <w:tcPr>
            <w:tcW w:w="3572" w:type="dxa"/>
          </w:tcPr>
          <w:p w:rsidR="00657935" w:rsidRDefault="00657935" w:rsidP="007F4C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Build </w:t>
            </w:r>
          </w:p>
        </w:tc>
        <w:tc>
          <w:tcPr>
            <w:tcW w:w="3566" w:type="dxa"/>
          </w:tcPr>
          <w:p w:rsidR="00657935" w:rsidRDefault="00657935" w:rsidP="007F4C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Diet</w:t>
            </w:r>
          </w:p>
        </w:tc>
      </w:tr>
      <w:tr w:rsidR="00657935" w:rsidTr="00C203A6">
        <w:trPr>
          <w:trHeight w:val="1230"/>
        </w:trPr>
        <w:tc>
          <w:tcPr>
            <w:tcW w:w="3572" w:type="dxa"/>
          </w:tcPr>
          <w:p w:rsidR="00657935" w:rsidRDefault="00657935" w:rsidP="007F4C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66" w:type="dxa"/>
          </w:tcPr>
          <w:p w:rsidR="00657935" w:rsidRDefault="00657935" w:rsidP="007F4C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57935" w:rsidRDefault="00657935" w:rsidP="00657935">
      <w:pPr>
        <w:pStyle w:val="a3"/>
        <w:ind w:left="142"/>
        <w:rPr>
          <w:rFonts w:ascii="Times New Roman" w:hAnsi="Times New Roman" w:cs="Times New Roman"/>
          <w:sz w:val="28"/>
          <w:szCs w:val="28"/>
          <w:lang w:val="en-US"/>
        </w:rPr>
      </w:pPr>
    </w:p>
    <w:p w:rsidR="00657935" w:rsidRPr="0020286A" w:rsidRDefault="00657935" w:rsidP="00657935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Read</w:t>
      </w:r>
      <w:r w:rsidRPr="0020286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sentences and choose the correct answer:</w:t>
      </w:r>
    </w:p>
    <w:p w:rsidR="00657935" w:rsidRDefault="00657935" w:rsidP="00657935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an allergy to milk and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spicy/ seeds/</w:t>
      </w:r>
      <w:r w:rsidRPr="0020286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nuts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57935" w:rsidRDefault="00657935" w:rsidP="00657935">
      <w:pPr>
        <w:pStyle w:val="a3"/>
        <w:numPr>
          <w:ilvl w:val="0"/>
          <w:numId w:val="16"/>
        </w:numPr>
        <w:spacing w:after="160" w:line="259" w:lineRule="auto"/>
        <w:ind w:left="284" w:firstLine="7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brother is </w:t>
      </w:r>
      <w:r w:rsidRPr="007266E6">
        <w:rPr>
          <w:rFonts w:ascii="Times New Roman" w:hAnsi="Times New Roman" w:cs="Times New Roman"/>
          <w:sz w:val="28"/>
          <w:szCs w:val="28"/>
          <w:u w:val="single"/>
          <w:lang w:val="en-US"/>
        </w:rPr>
        <w:t>overweight/sugary/ stomach</w:t>
      </w:r>
      <w:r>
        <w:rPr>
          <w:rFonts w:ascii="Times New Roman" w:hAnsi="Times New Roman" w:cs="Times New Roman"/>
          <w:sz w:val="28"/>
          <w:szCs w:val="28"/>
          <w:lang w:val="en-US"/>
        </w:rPr>
        <w:t>. He’ll go to the dietician next week.</w:t>
      </w:r>
    </w:p>
    <w:p w:rsidR="00657935" w:rsidRDefault="00657935" w:rsidP="00657935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should cut </w:t>
      </w:r>
      <w:r w:rsidRPr="007266E6">
        <w:rPr>
          <w:rFonts w:ascii="Times New Roman" w:hAnsi="Times New Roman" w:cs="Times New Roman"/>
          <w:sz w:val="28"/>
          <w:szCs w:val="28"/>
          <w:u w:val="single"/>
          <w:lang w:val="en-US"/>
        </w:rPr>
        <w:t>up/down/on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the consumption of sugar.</w:t>
      </w:r>
    </w:p>
    <w:p w:rsidR="00657935" w:rsidRDefault="00657935" w:rsidP="00657935">
      <w:pPr>
        <w:pStyle w:val="a3"/>
        <w:numPr>
          <w:ilvl w:val="0"/>
          <w:numId w:val="16"/>
        </w:numPr>
        <w:spacing w:after="160" w:line="259" w:lineRule="auto"/>
        <w:ind w:left="284" w:firstLine="7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 always have some coffee and </w:t>
      </w:r>
      <w:r w:rsidRPr="007266E6">
        <w:rPr>
          <w:rFonts w:ascii="Times New Roman" w:hAnsi="Times New Roman" w:cs="Times New Roman"/>
          <w:sz w:val="28"/>
          <w:szCs w:val="28"/>
          <w:u w:val="single"/>
          <w:lang w:val="en-US"/>
        </w:rPr>
        <w:t>doughnuts/mind/ache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after work.</w:t>
      </w:r>
    </w:p>
    <w:p w:rsidR="00657935" w:rsidRDefault="00657935" w:rsidP="00657935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Susan looks very </w:t>
      </w:r>
      <w:r w:rsidRPr="007266E6">
        <w:rPr>
          <w:rFonts w:ascii="Times New Roman" w:hAnsi="Times New Roman" w:cs="Times New Roman"/>
          <w:sz w:val="28"/>
          <w:szCs w:val="28"/>
          <w:u w:val="single"/>
          <w:lang w:val="en-US"/>
        </w:rPr>
        <w:t>waistline/skinny/overweight</w:t>
      </w:r>
      <w:r>
        <w:rPr>
          <w:rFonts w:ascii="Times New Roman" w:hAnsi="Times New Roman" w:cs="Times New Roman"/>
          <w:sz w:val="28"/>
          <w:szCs w:val="28"/>
          <w:lang w:val="en-US"/>
        </w:rPr>
        <w:t>. I think she needs to eat more.</w:t>
      </w:r>
    </w:p>
    <w:p w:rsidR="00657935" w:rsidRDefault="00657935" w:rsidP="00657935">
      <w:pPr>
        <w:pStyle w:val="a3"/>
        <w:numPr>
          <w:ilvl w:val="0"/>
          <w:numId w:val="16"/>
        </w:numPr>
        <w:spacing w:after="160" w:line="259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Ann has a </w:t>
      </w:r>
      <w:r w:rsidRPr="007266E6">
        <w:rPr>
          <w:rFonts w:ascii="Times New Roman" w:hAnsi="Times New Roman" w:cs="Times New Roman"/>
          <w:sz w:val="28"/>
          <w:szCs w:val="28"/>
          <w:u w:val="single"/>
          <w:lang w:val="en-US"/>
        </w:rPr>
        <w:t>sore / pale/ache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throat.</w:t>
      </w:r>
    </w:p>
    <w:p w:rsid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27"/>
      </w:tblGrid>
      <w:tr w:rsidR="00657935" w:rsidTr="007F4C8F">
        <w:tc>
          <w:tcPr>
            <w:tcW w:w="7219" w:type="dxa"/>
          </w:tcPr>
          <w:p w:rsidR="00657935" w:rsidRDefault="00657935" w:rsidP="00C203A6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57935" w:rsidRPr="007266E6" w:rsidRDefault="00657935" w:rsidP="00C203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266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wish + V2 (ed)</w:t>
            </w:r>
          </w:p>
        </w:tc>
      </w:tr>
      <w:tr w:rsidR="00657935" w:rsidRPr="00C10A0D" w:rsidTr="007F4C8F">
        <w:tc>
          <w:tcPr>
            <w:tcW w:w="7219" w:type="dxa"/>
          </w:tcPr>
          <w:p w:rsidR="00657935" w:rsidRDefault="00657935" w:rsidP="007F4C8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(to show regret about the present )</w:t>
            </w:r>
          </w:p>
        </w:tc>
      </w:tr>
    </w:tbl>
    <w:p w:rsidR="00657935" w:rsidRDefault="00657935" w:rsidP="00657935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57935" w:rsidRPr="00EB728C" w:rsidRDefault="00657935" w:rsidP="00657935">
      <w:pPr>
        <w:pStyle w:val="a3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728C">
        <w:rPr>
          <w:rFonts w:ascii="Times New Roman" w:hAnsi="Times New Roman" w:cs="Times New Roman"/>
          <w:b/>
          <w:sz w:val="28"/>
          <w:szCs w:val="28"/>
          <w:lang w:val="en-US"/>
        </w:rPr>
        <w:t>Make sentences with the construction about your being healthy. Use the words:</w:t>
      </w:r>
    </w:p>
    <w:p w:rsid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(well - balanced) ______________________________</w:t>
      </w:r>
    </w:p>
    <w:p w:rsidR="00C203A6" w:rsidRPr="00C203A6" w:rsidRDefault="00C203A6" w:rsidP="006579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657935" w:rsidRPr="00C203A6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(sugar free) _________________________________</w:t>
      </w:r>
      <w:r w:rsidRPr="00C203A6">
        <w:rPr>
          <w:rFonts w:ascii="Times New Roman" w:hAnsi="Times New Roman" w:cs="Times New Roman"/>
          <w:sz w:val="28"/>
          <w:szCs w:val="28"/>
          <w:lang w:val="en-US"/>
        </w:rPr>
        <w:t>_</w:t>
      </w:r>
    </w:p>
    <w:p w:rsid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</w:t>
      </w:r>
    </w:p>
    <w:p w:rsid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(lifestyle) ____________________________________</w:t>
      </w:r>
    </w:p>
    <w:p w:rsid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</w:t>
      </w:r>
    </w:p>
    <w:p w:rsid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(cut down) ___________________________________</w:t>
      </w:r>
    </w:p>
    <w:p w:rsidR="00657935" w:rsidRPr="00657935" w:rsidRDefault="00657935" w:rsidP="0065793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</w:t>
      </w:r>
    </w:p>
    <w:p w:rsidR="00657935" w:rsidRPr="00EB728C" w:rsidRDefault="00657935" w:rsidP="00657935">
      <w:pPr>
        <w:pStyle w:val="a3"/>
        <w:numPr>
          <w:ilvl w:val="0"/>
          <w:numId w:val="15"/>
        </w:numPr>
        <w:spacing w:after="160" w:line="259" w:lineRule="auto"/>
        <w:ind w:left="426" w:hanging="6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B728C">
        <w:rPr>
          <w:rFonts w:ascii="Times New Roman" w:hAnsi="Times New Roman" w:cs="Times New Roman"/>
          <w:b/>
          <w:sz w:val="28"/>
          <w:szCs w:val="28"/>
          <w:lang w:val="en-US"/>
        </w:rPr>
        <w:t>Pair work: Make a conclusion and talk with your classmate about yourself: if you are a healthy person or not:</w:t>
      </w:r>
    </w:p>
    <w:p w:rsidR="00657935" w:rsidRDefault="00657935" w:rsidP="00657935">
      <w:pPr>
        <w:pStyle w:val="a3"/>
        <w:ind w:hanging="15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think ________</w:t>
      </w:r>
      <w:r w:rsidR="00C203A6">
        <w:rPr>
          <w:rFonts w:ascii="Times New Roman" w:hAnsi="Times New Roman" w:cs="Times New Roman"/>
          <w:sz w:val="28"/>
          <w:szCs w:val="28"/>
          <w:lang w:val="en-US"/>
        </w:rPr>
        <w:t>_______________________________</w:t>
      </w:r>
    </w:p>
    <w:p w:rsidR="00657935" w:rsidRDefault="00657935" w:rsidP="00657935">
      <w:pPr>
        <w:pStyle w:val="a3"/>
        <w:ind w:hanging="15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would love to _</w:t>
      </w:r>
      <w:r w:rsidR="00C203A6">
        <w:rPr>
          <w:rFonts w:ascii="Times New Roman" w:hAnsi="Times New Roman" w:cs="Times New Roman"/>
          <w:sz w:val="28"/>
          <w:szCs w:val="28"/>
          <w:lang w:val="en-US"/>
        </w:rPr>
        <w:t>_______________________________</w:t>
      </w:r>
    </w:p>
    <w:p w:rsidR="00657935" w:rsidRDefault="00657935" w:rsidP="00657935">
      <w:pPr>
        <w:pStyle w:val="a3"/>
        <w:ind w:hanging="15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need _________________</w:t>
      </w:r>
      <w:r w:rsidR="00C203A6">
        <w:rPr>
          <w:rFonts w:ascii="Times New Roman" w:hAnsi="Times New Roman" w:cs="Times New Roman"/>
          <w:sz w:val="28"/>
          <w:szCs w:val="28"/>
          <w:lang w:val="en-US"/>
        </w:rPr>
        <w:t>______________________</w:t>
      </w:r>
      <w:r>
        <w:rPr>
          <w:rFonts w:ascii="Times New Roman" w:hAnsi="Times New Roman" w:cs="Times New Roman"/>
          <w:sz w:val="28"/>
          <w:szCs w:val="28"/>
          <w:lang w:val="en-US"/>
        </w:rPr>
        <w:t>_</w:t>
      </w:r>
    </w:p>
    <w:p w:rsidR="00657935" w:rsidRPr="00AC0E68" w:rsidRDefault="00657935" w:rsidP="00C203A6">
      <w:pPr>
        <w:pStyle w:val="a3"/>
        <w:ind w:hanging="15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wish I ________</w:t>
      </w:r>
      <w:r w:rsidR="00C203A6">
        <w:rPr>
          <w:rFonts w:ascii="Times New Roman" w:hAnsi="Times New Roman" w:cs="Times New Roman"/>
          <w:sz w:val="28"/>
          <w:szCs w:val="28"/>
          <w:lang w:val="en-US"/>
        </w:rPr>
        <w:t>______________________________</w:t>
      </w:r>
    </w:p>
    <w:p w:rsidR="00C203A6" w:rsidRDefault="00C203A6" w:rsidP="00C203A6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2.</w:t>
      </w:r>
    </w:p>
    <w:p w:rsidR="00C203A6" w:rsidRPr="00C203A6" w:rsidRDefault="00C203A6" w:rsidP="00C203A6">
      <w:pPr>
        <w:pStyle w:val="a3"/>
        <w:ind w:hanging="153"/>
        <w:rPr>
          <w:rFonts w:ascii="Times New Roman" w:hAnsi="Times New Roman" w:cs="Times New Roman"/>
          <w:sz w:val="28"/>
          <w:szCs w:val="28"/>
        </w:rPr>
      </w:pPr>
    </w:p>
    <w:p w:rsidR="0027323A" w:rsidRDefault="0027323A" w:rsidP="00433ECD">
      <w:pPr>
        <w:sectPr w:rsidR="0027323A" w:rsidSect="00657935">
          <w:type w:val="continuous"/>
          <w:pgSz w:w="16838" w:h="11906" w:orient="landscape"/>
          <w:pgMar w:top="709" w:right="1134" w:bottom="850" w:left="1134" w:header="708" w:footer="708" w:gutter="0"/>
          <w:cols w:num="2" w:space="708"/>
          <w:docGrid w:linePitch="360"/>
        </w:sectPr>
      </w:pPr>
    </w:p>
    <w:p w:rsidR="00C203A6" w:rsidRDefault="00C203A6" w:rsidP="00433E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903E9B" wp14:editId="04BE9881">
            <wp:extent cx="4400643" cy="266700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743" cy="266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AA7" w:rsidRDefault="00C203A6" w:rsidP="00433ECD">
      <w:pPr>
        <w:rPr>
          <w:lang w:val="en-US"/>
        </w:rPr>
      </w:pPr>
      <w:r>
        <w:rPr>
          <w:noProof/>
        </w:rPr>
        <w:drawing>
          <wp:inline distT="0" distB="0" distL="0" distR="0" wp14:anchorId="6E0ED23D" wp14:editId="49A4728F">
            <wp:extent cx="4401185" cy="3225768"/>
            <wp:effectExtent l="0" t="0" r="0" b="0"/>
            <wp:docPr id="1026" name="Picture 2" descr="Exercising When Overweight - Exercise for Weight Los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xercising When Overweight - Exercise for Weight Loss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257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03A6" w:rsidRDefault="00C203A6" w:rsidP="00433E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63B00AA" wp14:editId="1095407E">
            <wp:extent cx="4400864" cy="2647950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09" cy="26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A6" w:rsidRDefault="00C203A6" w:rsidP="00433ECD">
      <w:pPr>
        <w:rPr>
          <w:lang w:val="en-US"/>
        </w:rPr>
      </w:pPr>
    </w:p>
    <w:p w:rsidR="00C203A6" w:rsidRDefault="00C203A6" w:rsidP="00433ECD">
      <w:pPr>
        <w:rPr>
          <w:lang w:val="en-US"/>
        </w:rPr>
      </w:pPr>
      <w:r>
        <w:rPr>
          <w:noProof/>
        </w:rPr>
        <w:drawing>
          <wp:inline distT="0" distB="0" distL="0" distR="0" wp14:anchorId="6E201081" wp14:editId="5F261ACD">
            <wp:extent cx="4401185" cy="2858318"/>
            <wp:effectExtent l="0" t="0" r="0" b="0"/>
            <wp:docPr id="1" name="Picture 4" descr="Indigestion: Symptoms, Causes and Treatment - Nugen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ndigestion: Symptoms, Causes and Treatment - Nugenomic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8583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203A6" w:rsidRDefault="00C203A6" w:rsidP="00C203A6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3.</w:t>
      </w:r>
    </w:p>
    <w:p w:rsidR="00C203A6" w:rsidRDefault="00C203A6" w:rsidP="00C203A6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03A6" w:rsidRPr="00AC0E68" w:rsidRDefault="00AA0ADA" w:rsidP="00C203A6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rect id="_x0000_s1026" style="position:absolute;left:0;text-align:left;margin-left:1.05pt;margin-top:9.5pt;width:372.75pt;height:174pt;z-index:251659776">
            <v:textbox>
              <w:txbxContent>
                <w:p w:rsidR="00C203A6" w:rsidRDefault="00C203A6" w:rsidP="00C203A6">
                  <w:pPr>
                    <w:pStyle w:val="a3"/>
                    <w:ind w:hanging="153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253EDC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Describe the picture. Start from…</w:t>
                  </w:r>
                </w:p>
                <w:p w:rsidR="00C203A6" w:rsidRPr="00253EDC" w:rsidRDefault="00C203A6" w:rsidP="00C203A6">
                  <w:pPr>
                    <w:pStyle w:val="a3"/>
                    <w:ind w:hanging="153"/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</w:p>
                <w:p w:rsidR="00C203A6" w:rsidRPr="00253EDC" w:rsidRDefault="00C203A6" w:rsidP="00C203A6">
                  <w:pPr>
                    <w:pStyle w:val="a3"/>
                    <w:ind w:hanging="153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253EDC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We think that there is a ….             in the picture.</w:t>
                  </w:r>
                </w:p>
                <w:p w:rsidR="00C203A6" w:rsidRPr="00253EDC" w:rsidRDefault="00C203A6" w:rsidP="00C203A6">
                  <w:pPr>
                    <w:pStyle w:val="a3"/>
                    <w:ind w:hanging="153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253EDC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He\she looks …..</w:t>
                  </w:r>
                </w:p>
                <w:p w:rsidR="00C203A6" w:rsidRPr="00253EDC" w:rsidRDefault="00C203A6" w:rsidP="00C203A6">
                  <w:pPr>
                    <w:pStyle w:val="a3"/>
                    <w:ind w:hanging="153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253EDC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Maybe the person has …..</w:t>
                  </w:r>
                </w:p>
                <w:p w:rsidR="00C203A6" w:rsidRPr="00253EDC" w:rsidRDefault="00C203A6" w:rsidP="00C203A6">
                  <w:pPr>
                    <w:pStyle w:val="a3"/>
                    <w:ind w:hanging="153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 w:rsidRPr="00253EDC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We can state that the character in the photo is..</w:t>
                  </w:r>
                </w:p>
                <w:p w:rsidR="00C203A6" w:rsidRPr="00C203A6" w:rsidRDefault="00C203A6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C203A6" w:rsidRPr="00AC0E68" w:rsidRDefault="00C203A6" w:rsidP="00433ECD"/>
    <w:p w:rsidR="001E7DD1" w:rsidRPr="00AC0E68" w:rsidRDefault="001E7DD1" w:rsidP="00433ECD"/>
    <w:p w:rsidR="001E7DD1" w:rsidRPr="00AC0E68" w:rsidRDefault="001E7DD1" w:rsidP="00433ECD"/>
    <w:p w:rsidR="001E7DD1" w:rsidRPr="00AC0E68" w:rsidRDefault="001E7DD1" w:rsidP="00433ECD"/>
    <w:p w:rsidR="001E7DD1" w:rsidRPr="00AC0E68" w:rsidRDefault="001E7DD1" w:rsidP="00433ECD"/>
    <w:p w:rsidR="001E7DD1" w:rsidRPr="00AC0E68" w:rsidRDefault="001E7DD1" w:rsidP="00433ECD"/>
    <w:p w:rsidR="001E7DD1" w:rsidRPr="00AC0E68" w:rsidRDefault="001E7DD1" w:rsidP="00433ECD"/>
    <w:p w:rsidR="001E7DD1" w:rsidRPr="00AC0E68" w:rsidRDefault="001E7DD1" w:rsidP="00433ECD"/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E7DD1" w:rsidSect="004F7AA7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4.</w:t>
      </w:r>
    </w:p>
    <w:p w:rsidR="001E7DD1" w:rsidRDefault="001E7DD1" w:rsidP="001E7DD1">
      <w:pPr>
        <w:pStyle w:val="a3"/>
        <w:ind w:hanging="15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Слайд 1                                                                     Слайд 2                                                                       Слайд 3</w:t>
      </w:r>
    </w:p>
    <w:p w:rsidR="001E7DD1" w:rsidRPr="001E7DD1" w:rsidRDefault="001E7DD1" w:rsidP="00433ECD">
      <w:r w:rsidRPr="001E7DD1">
        <w:rPr>
          <w:noProof/>
        </w:rPr>
        <w:drawing>
          <wp:anchor distT="0" distB="0" distL="114300" distR="114300" simplePos="0" relativeHeight="251656704" behindDoc="0" locked="0" layoutInCell="1" allowOverlap="1" wp14:anchorId="67F79809" wp14:editId="209072E7">
            <wp:simplePos x="0" y="0"/>
            <wp:positionH relativeFrom="column">
              <wp:posOffset>6442710</wp:posOffset>
            </wp:positionH>
            <wp:positionV relativeFrom="paragraph">
              <wp:posOffset>167640</wp:posOffset>
            </wp:positionV>
            <wp:extent cx="2809875" cy="20097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DD1">
        <w:rPr>
          <w:noProof/>
        </w:rPr>
        <w:drawing>
          <wp:anchor distT="0" distB="0" distL="114300" distR="114300" simplePos="0" relativeHeight="251655680" behindDoc="1" locked="0" layoutInCell="1" allowOverlap="1" wp14:anchorId="36123660" wp14:editId="73BCC86E">
            <wp:simplePos x="0" y="0"/>
            <wp:positionH relativeFrom="column">
              <wp:posOffset>3404235</wp:posOffset>
            </wp:positionH>
            <wp:positionV relativeFrom="paragraph">
              <wp:posOffset>253366</wp:posOffset>
            </wp:positionV>
            <wp:extent cx="2847975" cy="20002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DD1">
        <w:rPr>
          <w:noProof/>
        </w:rPr>
        <w:drawing>
          <wp:inline distT="0" distB="0" distL="0" distR="0" wp14:anchorId="2C620FB6" wp14:editId="49017463">
            <wp:extent cx="2962275" cy="2314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DD1" w:rsidRDefault="001E7DD1" w:rsidP="00433ECD">
      <w:pPr>
        <w:rPr>
          <w:lang w:val="en-US"/>
        </w:rPr>
        <w:sectPr w:rsidR="001E7DD1" w:rsidSect="001E7DD1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1E7DD1" w:rsidRPr="00AC0E68" w:rsidRDefault="00EE1F34" w:rsidP="00433E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E1F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10CEEAE7" wp14:editId="6D164F0C">
            <wp:simplePos x="0" y="0"/>
            <wp:positionH relativeFrom="column">
              <wp:posOffset>3156585</wp:posOffset>
            </wp:positionH>
            <wp:positionV relativeFrom="paragraph">
              <wp:posOffset>158115</wp:posOffset>
            </wp:positionV>
            <wp:extent cx="2695575" cy="18192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</w:t>
      </w:r>
      <w:r w:rsidRPr="00EE1F34">
        <w:rPr>
          <w:rFonts w:ascii="Times New Roman" w:hAnsi="Times New Roman" w:cs="Times New Roman"/>
          <w:sz w:val="24"/>
          <w:szCs w:val="24"/>
        </w:rPr>
        <w:t>Слайд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4                                                       </w:t>
      </w:r>
      <w:r w:rsidRPr="00EE1F34">
        <w:rPr>
          <w:rFonts w:ascii="Times New Roman" w:hAnsi="Times New Roman" w:cs="Times New Roman"/>
          <w:sz w:val="24"/>
          <w:szCs w:val="24"/>
        </w:rPr>
        <w:t>Слайд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 5</w:t>
      </w:r>
      <w:r w:rsidRPr="00EE1F3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77ED9" wp14:editId="5FBA1F93">
            <wp:extent cx="2800350" cy="2105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34" w:rsidRPr="00AC0E68" w:rsidRDefault="00EE1F34" w:rsidP="00433EC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E7DD1" w:rsidRDefault="001E7DD1" w:rsidP="00433ECD">
      <w:pPr>
        <w:rPr>
          <w:lang w:val="en-US"/>
        </w:rPr>
      </w:pPr>
    </w:p>
    <w:p w:rsidR="001E7DD1" w:rsidRDefault="001E7DD1" w:rsidP="00433ECD">
      <w:pPr>
        <w:rPr>
          <w:lang w:val="en-US"/>
        </w:rPr>
      </w:pPr>
    </w:p>
    <w:p w:rsidR="001E7DD1" w:rsidRPr="00AC0E68" w:rsidRDefault="00EE1F34" w:rsidP="00EE1F34">
      <w:pPr>
        <w:rPr>
          <w:lang w:val="en-US"/>
        </w:rPr>
      </w:pPr>
      <w:r w:rsidRPr="00EE1F34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198A56F0" wp14:editId="6B35FCBE">
            <wp:simplePos x="0" y="0"/>
            <wp:positionH relativeFrom="column">
              <wp:posOffset>1630045</wp:posOffset>
            </wp:positionH>
            <wp:positionV relativeFrom="paragraph">
              <wp:posOffset>291465</wp:posOffset>
            </wp:positionV>
            <wp:extent cx="2476500" cy="17049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E68">
        <w:rPr>
          <w:lang w:val="en-US"/>
        </w:rPr>
        <w:t xml:space="preserve">                                                                       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</w:p>
    <w:p w:rsidR="001E7DD1" w:rsidRDefault="001E7DD1" w:rsidP="00433ECD">
      <w:pPr>
        <w:rPr>
          <w:lang w:val="en-US"/>
        </w:rPr>
      </w:pPr>
    </w:p>
    <w:p w:rsidR="001E7DD1" w:rsidRDefault="001E7DD1" w:rsidP="00433ECD">
      <w:pPr>
        <w:rPr>
          <w:lang w:val="en-US"/>
        </w:rPr>
      </w:pPr>
    </w:p>
    <w:p w:rsidR="001E7DD1" w:rsidRDefault="001E7DD1" w:rsidP="00433ECD">
      <w:pPr>
        <w:rPr>
          <w:lang w:val="en-US"/>
        </w:rPr>
      </w:pPr>
    </w:p>
    <w:p w:rsidR="001E7DD1" w:rsidRDefault="001E7DD1" w:rsidP="00433ECD">
      <w:pPr>
        <w:rPr>
          <w:lang w:val="en-US"/>
        </w:rPr>
      </w:pPr>
    </w:p>
    <w:p w:rsidR="001E7DD1" w:rsidRDefault="001E7DD1" w:rsidP="00433ECD">
      <w:pPr>
        <w:rPr>
          <w:lang w:val="en-US"/>
        </w:rPr>
      </w:pPr>
    </w:p>
    <w:p w:rsidR="00EE1F34" w:rsidRDefault="00EE1F34" w:rsidP="00433ECD">
      <w:pPr>
        <w:rPr>
          <w:lang w:val="en-US"/>
        </w:rPr>
      </w:pPr>
    </w:p>
    <w:p w:rsidR="001E7DD1" w:rsidRDefault="001E7DD1" w:rsidP="00433ECD">
      <w:pPr>
        <w:rPr>
          <w:lang w:val="en-US"/>
        </w:rPr>
      </w:pPr>
    </w:p>
    <w:p w:rsidR="00EE1F34" w:rsidRDefault="00EE1F34" w:rsidP="00433ECD">
      <w:pPr>
        <w:rPr>
          <w:lang w:val="en-US"/>
        </w:rPr>
      </w:pPr>
    </w:p>
    <w:p w:rsidR="00EE1F34" w:rsidRDefault="00EE1F34" w:rsidP="00433ECD">
      <w:pPr>
        <w:rPr>
          <w:lang w:val="en-US"/>
        </w:rPr>
      </w:pPr>
    </w:p>
    <w:p w:rsidR="00EE1F34" w:rsidRDefault="00EE1F34" w:rsidP="00433ECD">
      <w:pPr>
        <w:rPr>
          <w:lang w:val="en-US"/>
        </w:rPr>
      </w:pPr>
    </w:p>
    <w:p w:rsidR="00EE1F34" w:rsidRPr="00AC0E68" w:rsidRDefault="00EE1F34" w:rsidP="00EE1F34">
      <w:pPr>
        <w:rPr>
          <w:rFonts w:ascii="Times New Roman" w:hAnsi="Times New Roman" w:cs="Times New Roman"/>
          <w:sz w:val="24"/>
          <w:szCs w:val="24"/>
          <w:lang w:val="en-US"/>
        </w:rPr>
        <w:sectPr w:rsidR="00EE1F34" w:rsidRPr="00AC0E68" w:rsidSect="004F7AA7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EE1F34" w:rsidRDefault="00EE1F34" w:rsidP="00EE1F34">
      <w:pPr>
        <w:rPr>
          <w:lang w:val="en-US"/>
        </w:rPr>
      </w:pPr>
      <w:r w:rsidRPr="00AC0E68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7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8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Слайд</w:t>
      </w:r>
      <w:r w:rsidRPr="00AC0E68">
        <w:rPr>
          <w:rFonts w:ascii="Times New Roman" w:hAnsi="Times New Roman" w:cs="Times New Roman"/>
          <w:sz w:val="24"/>
          <w:szCs w:val="24"/>
          <w:lang w:val="en-US"/>
        </w:rPr>
        <w:t xml:space="preserve"> 9   </w:t>
      </w:r>
    </w:p>
    <w:p w:rsidR="00EE1F34" w:rsidRDefault="00EE1F34" w:rsidP="00433ECD">
      <w:r w:rsidRPr="00EE1F34">
        <w:rPr>
          <w:noProof/>
        </w:rPr>
        <w:drawing>
          <wp:inline distT="0" distB="0" distL="0" distR="0" wp14:anchorId="35B110BD" wp14:editId="62D215F1">
            <wp:extent cx="2790825" cy="1990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1226" cy="199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EE1F34">
        <w:rPr>
          <w:noProof/>
        </w:rPr>
        <w:drawing>
          <wp:inline distT="0" distB="0" distL="0" distR="0" wp14:anchorId="257FA892" wp14:editId="251B7563">
            <wp:extent cx="2905125" cy="2095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5536" cy="20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Pr="00EE1F34">
        <w:rPr>
          <w:noProof/>
        </w:rPr>
        <w:drawing>
          <wp:inline distT="0" distB="0" distL="0" distR="0" wp14:anchorId="7E1F474F" wp14:editId="367AB4B4">
            <wp:extent cx="2447925" cy="2038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8276" cy="203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EE1F34" w:rsidRDefault="00EE1F34" w:rsidP="00433ECD"/>
    <w:p w:rsidR="001E7DD1" w:rsidRDefault="00EE1F34" w:rsidP="00433ECD">
      <w:r>
        <w:t xml:space="preserve">      </w:t>
      </w:r>
    </w:p>
    <w:p w:rsidR="00EE1F34" w:rsidRDefault="00EE1F34" w:rsidP="00433E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Слайд 10               </w:t>
      </w:r>
      <w:r w:rsidRPr="00EE1F3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Слайд 11                  </w:t>
      </w:r>
      <w:r w:rsidRPr="00EE1F34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Слайд 12   </w:t>
      </w:r>
    </w:p>
    <w:p w:rsidR="00EE1F34" w:rsidRDefault="00EE1F34" w:rsidP="00433ECD">
      <w:r w:rsidRPr="00EE1F34">
        <w:rPr>
          <w:noProof/>
        </w:rPr>
        <w:drawing>
          <wp:inline distT="0" distB="0" distL="0" distR="0" wp14:anchorId="33CB1B59" wp14:editId="169A29A1">
            <wp:extent cx="2809875" cy="2066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276" cy="20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EE1F34">
        <w:rPr>
          <w:noProof/>
        </w:rPr>
        <w:drawing>
          <wp:inline distT="0" distB="0" distL="0" distR="0" wp14:anchorId="5C2DF5B2" wp14:editId="70C0613D">
            <wp:extent cx="3105150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593" cy="19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EE1F34">
        <w:rPr>
          <w:noProof/>
        </w:rPr>
        <w:drawing>
          <wp:inline distT="0" distB="0" distL="0" distR="0" wp14:anchorId="65907B88" wp14:editId="15270DAC">
            <wp:extent cx="2714625" cy="1895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5015" cy="18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F34" w:rsidRDefault="00EE1F34" w:rsidP="00433ECD"/>
    <w:p w:rsidR="00EE1F34" w:rsidRDefault="00EE1F34" w:rsidP="00433ECD"/>
    <w:p w:rsidR="00EE1F34" w:rsidRPr="00B23016" w:rsidRDefault="00EE1F34" w:rsidP="00433ECD">
      <w:pPr>
        <w:rPr>
          <w:rFonts w:ascii="Times New Roman" w:hAnsi="Times New Roman" w:cs="Times New Roman"/>
          <w:sz w:val="24"/>
          <w:szCs w:val="24"/>
        </w:rPr>
      </w:pPr>
      <w:r w:rsidRPr="00EE1F3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Слайд 13</w:t>
      </w:r>
      <w:r w:rsidR="00B23016" w:rsidRPr="00AC0E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B23016">
        <w:rPr>
          <w:rFonts w:ascii="Times New Roman" w:hAnsi="Times New Roman" w:cs="Times New Roman"/>
          <w:sz w:val="24"/>
          <w:szCs w:val="24"/>
        </w:rPr>
        <w:t>Слайд 14</w:t>
      </w:r>
    </w:p>
    <w:p w:rsidR="00EE1F34" w:rsidRPr="00AC0E68" w:rsidRDefault="00EE1F34" w:rsidP="00433ECD">
      <w:r w:rsidRPr="00EE1F34">
        <w:rPr>
          <w:noProof/>
        </w:rPr>
        <w:drawing>
          <wp:inline distT="0" distB="0" distL="0" distR="0" wp14:anchorId="6E80A7F8" wp14:editId="4454A7F2">
            <wp:extent cx="2752725" cy="2152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53116" cy="21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23016" w:rsidRPr="00AC0E68">
        <w:t xml:space="preserve">                       </w:t>
      </w:r>
      <w:r w:rsidR="00B23016" w:rsidRPr="00B23016">
        <w:rPr>
          <w:noProof/>
        </w:rPr>
        <w:drawing>
          <wp:inline distT="0" distB="0" distL="0" distR="0" wp14:anchorId="4BE46394" wp14:editId="3C24F3E7">
            <wp:extent cx="3676650" cy="21050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7176" cy="210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F34" w:rsidRPr="00AC0E68" w:rsidSect="00EE1F34">
      <w:type w:val="continuous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0ADA" w:rsidRDefault="00AA0ADA" w:rsidP="00B665F9">
      <w:pPr>
        <w:spacing w:after="0" w:line="240" w:lineRule="auto"/>
      </w:pPr>
      <w:r>
        <w:separator/>
      </w:r>
    </w:p>
  </w:endnote>
  <w:endnote w:type="continuationSeparator" w:id="0">
    <w:p w:rsidR="00AA0ADA" w:rsidRDefault="00AA0ADA" w:rsidP="00B66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Andale Sans UI">
    <w:altName w:val="Times New Roman"/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0ADA" w:rsidRDefault="00AA0ADA" w:rsidP="00B665F9">
      <w:pPr>
        <w:spacing w:after="0" w:line="240" w:lineRule="auto"/>
      </w:pPr>
      <w:r>
        <w:separator/>
      </w:r>
    </w:p>
  </w:footnote>
  <w:footnote w:type="continuationSeparator" w:id="0">
    <w:p w:rsidR="00AA0ADA" w:rsidRDefault="00AA0ADA" w:rsidP="00B66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4"/>
        <w:szCs w:val="24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3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97D395C"/>
    <w:multiLevelType w:val="hybridMultilevel"/>
    <w:tmpl w:val="9C668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930D6"/>
    <w:multiLevelType w:val="hybridMultilevel"/>
    <w:tmpl w:val="E9AADC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F352B"/>
    <w:multiLevelType w:val="hybridMultilevel"/>
    <w:tmpl w:val="6EDA4122"/>
    <w:lvl w:ilvl="0" w:tplc="86D04196">
      <w:start w:val="1"/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A3FD2"/>
    <w:multiLevelType w:val="hybridMultilevel"/>
    <w:tmpl w:val="08A40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17B41"/>
    <w:multiLevelType w:val="hybridMultilevel"/>
    <w:tmpl w:val="5366E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51913"/>
    <w:multiLevelType w:val="hybridMultilevel"/>
    <w:tmpl w:val="7194B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651C5"/>
    <w:multiLevelType w:val="hybridMultilevel"/>
    <w:tmpl w:val="57BAD7CE"/>
    <w:lvl w:ilvl="0" w:tplc="B4526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A4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B69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AC6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448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EC2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C8D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A67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2A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1B67224"/>
    <w:multiLevelType w:val="hybridMultilevel"/>
    <w:tmpl w:val="DE32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D5370"/>
    <w:multiLevelType w:val="hybridMultilevel"/>
    <w:tmpl w:val="7BF24F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CA7C97"/>
    <w:multiLevelType w:val="hybridMultilevel"/>
    <w:tmpl w:val="EE00F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395294"/>
    <w:multiLevelType w:val="hybridMultilevel"/>
    <w:tmpl w:val="8684E0FE"/>
    <w:lvl w:ilvl="0" w:tplc="0E400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3E1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541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84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B4B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82A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C20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0E5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06C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45E7FA8"/>
    <w:multiLevelType w:val="hybridMultilevel"/>
    <w:tmpl w:val="980471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2"/>
  </w:num>
  <w:num w:numId="7">
    <w:abstractNumId w:val="15"/>
  </w:num>
  <w:num w:numId="8">
    <w:abstractNumId w:val="13"/>
  </w:num>
  <w:num w:numId="9">
    <w:abstractNumId w:val="7"/>
  </w:num>
  <w:num w:numId="10">
    <w:abstractNumId w:val="8"/>
  </w:num>
  <w:num w:numId="11">
    <w:abstractNumId w:val="9"/>
  </w:num>
  <w:num w:numId="12">
    <w:abstractNumId w:val="6"/>
  </w:num>
  <w:num w:numId="13">
    <w:abstractNumId w:val="14"/>
  </w:num>
  <w:num w:numId="14">
    <w:abstractNumId w:val="10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25084"/>
    <w:rsid w:val="00025094"/>
    <w:rsid w:val="000D4395"/>
    <w:rsid w:val="000F4B7C"/>
    <w:rsid w:val="00155E13"/>
    <w:rsid w:val="00172127"/>
    <w:rsid w:val="001874CA"/>
    <w:rsid w:val="001950C5"/>
    <w:rsid w:val="001A1E02"/>
    <w:rsid w:val="001B5557"/>
    <w:rsid w:val="001C5EAF"/>
    <w:rsid w:val="001E7DD1"/>
    <w:rsid w:val="00204053"/>
    <w:rsid w:val="002233FD"/>
    <w:rsid w:val="00254A4A"/>
    <w:rsid w:val="0025643B"/>
    <w:rsid w:val="00263125"/>
    <w:rsid w:val="0027323A"/>
    <w:rsid w:val="002826A8"/>
    <w:rsid w:val="002A3FC5"/>
    <w:rsid w:val="002B5C96"/>
    <w:rsid w:val="002E2F98"/>
    <w:rsid w:val="002E3F60"/>
    <w:rsid w:val="002E57DD"/>
    <w:rsid w:val="0032177C"/>
    <w:rsid w:val="00330183"/>
    <w:rsid w:val="003B750A"/>
    <w:rsid w:val="003C6029"/>
    <w:rsid w:val="003C7580"/>
    <w:rsid w:val="003D682F"/>
    <w:rsid w:val="0040338F"/>
    <w:rsid w:val="004119A4"/>
    <w:rsid w:val="00425084"/>
    <w:rsid w:val="00433ECD"/>
    <w:rsid w:val="00436B4F"/>
    <w:rsid w:val="00444C29"/>
    <w:rsid w:val="00460D91"/>
    <w:rsid w:val="004C2B47"/>
    <w:rsid w:val="004D077D"/>
    <w:rsid w:val="004E4B8C"/>
    <w:rsid w:val="004F3764"/>
    <w:rsid w:val="004F58C0"/>
    <w:rsid w:val="004F7AA7"/>
    <w:rsid w:val="00505860"/>
    <w:rsid w:val="005061B2"/>
    <w:rsid w:val="0051600B"/>
    <w:rsid w:val="005248BE"/>
    <w:rsid w:val="005353E1"/>
    <w:rsid w:val="00565131"/>
    <w:rsid w:val="005B4C8D"/>
    <w:rsid w:val="00635BBA"/>
    <w:rsid w:val="00657935"/>
    <w:rsid w:val="00665070"/>
    <w:rsid w:val="00694C0B"/>
    <w:rsid w:val="006C11F2"/>
    <w:rsid w:val="006D18C2"/>
    <w:rsid w:val="006D46EA"/>
    <w:rsid w:val="00727895"/>
    <w:rsid w:val="007352D2"/>
    <w:rsid w:val="00736368"/>
    <w:rsid w:val="0075162D"/>
    <w:rsid w:val="00771DCF"/>
    <w:rsid w:val="007A36F4"/>
    <w:rsid w:val="007D005A"/>
    <w:rsid w:val="007F4C82"/>
    <w:rsid w:val="008060DD"/>
    <w:rsid w:val="00886A29"/>
    <w:rsid w:val="0088783F"/>
    <w:rsid w:val="008D6A4F"/>
    <w:rsid w:val="008E456E"/>
    <w:rsid w:val="00966E62"/>
    <w:rsid w:val="00977E97"/>
    <w:rsid w:val="009A10E7"/>
    <w:rsid w:val="009A4519"/>
    <w:rsid w:val="009C1F65"/>
    <w:rsid w:val="009C3142"/>
    <w:rsid w:val="009C755B"/>
    <w:rsid w:val="00AA0ADA"/>
    <w:rsid w:val="00AA68D9"/>
    <w:rsid w:val="00AC0E68"/>
    <w:rsid w:val="00B23016"/>
    <w:rsid w:val="00B2791C"/>
    <w:rsid w:val="00B428B4"/>
    <w:rsid w:val="00B4394A"/>
    <w:rsid w:val="00B665F9"/>
    <w:rsid w:val="00B9286C"/>
    <w:rsid w:val="00C0796A"/>
    <w:rsid w:val="00C10A0D"/>
    <w:rsid w:val="00C203A6"/>
    <w:rsid w:val="00CB3B66"/>
    <w:rsid w:val="00CC67BD"/>
    <w:rsid w:val="00D03A7D"/>
    <w:rsid w:val="00D22004"/>
    <w:rsid w:val="00D24E4A"/>
    <w:rsid w:val="00D66628"/>
    <w:rsid w:val="00D726D1"/>
    <w:rsid w:val="00D73C8A"/>
    <w:rsid w:val="00DD0451"/>
    <w:rsid w:val="00E0258F"/>
    <w:rsid w:val="00E12A88"/>
    <w:rsid w:val="00E15A0B"/>
    <w:rsid w:val="00E46471"/>
    <w:rsid w:val="00EA7930"/>
    <w:rsid w:val="00EE1F34"/>
    <w:rsid w:val="00F2284C"/>
    <w:rsid w:val="00F330CD"/>
    <w:rsid w:val="00F80364"/>
    <w:rsid w:val="00F853E7"/>
    <w:rsid w:val="00F866C8"/>
    <w:rsid w:val="00FE0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FDCA73-C8B6-4589-947B-8CCB163CA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084"/>
    <w:pPr>
      <w:ind w:left="720"/>
      <w:contextualSpacing/>
    </w:pPr>
  </w:style>
  <w:style w:type="table" w:styleId="a4">
    <w:name w:val="Table Grid"/>
    <w:basedOn w:val="a1"/>
    <w:uiPriority w:val="39"/>
    <w:rsid w:val="0042508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Содержимое таблицы"/>
    <w:basedOn w:val="a"/>
    <w:rsid w:val="00425084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</w:rPr>
  </w:style>
  <w:style w:type="paragraph" w:customStyle="1" w:styleId="TableContents">
    <w:name w:val="Table Contents"/>
    <w:basedOn w:val="a"/>
    <w:rsid w:val="00425084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6">
    <w:name w:val="Body Text Indent"/>
    <w:basedOn w:val="a7"/>
    <w:link w:val="a8"/>
    <w:rsid w:val="00425084"/>
    <w:pPr>
      <w:widowControl w:val="0"/>
      <w:suppressAutoHyphens/>
      <w:spacing w:line="240" w:lineRule="auto"/>
      <w:ind w:left="283"/>
    </w:pPr>
    <w:rPr>
      <w:rFonts w:ascii="Times New Roman" w:eastAsia="Andale Sans UI" w:hAnsi="Times New Roman" w:cs="Tahoma"/>
      <w:kern w:val="1"/>
      <w:sz w:val="24"/>
      <w:szCs w:val="24"/>
    </w:rPr>
  </w:style>
  <w:style w:type="character" w:customStyle="1" w:styleId="a8">
    <w:name w:val="Основной текст с отступом Знак"/>
    <w:basedOn w:val="a0"/>
    <w:link w:val="a6"/>
    <w:rsid w:val="00425084"/>
    <w:rPr>
      <w:rFonts w:ascii="Times New Roman" w:eastAsia="Andale Sans UI" w:hAnsi="Times New Roman" w:cs="Tahoma"/>
      <w:kern w:val="1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42508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25084"/>
  </w:style>
  <w:style w:type="paragraph" w:styleId="a7">
    <w:name w:val="Body Text"/>
    <w:basedOn w:val="a"/>
    <w:link w:val="a9"/>
    <w:uiPriority w:val="99"/>
    <w:semiHidden/>
    <w:unhideWhenUsed/>
    <w:rsid w:val="00425084"/>
    <w:pPr>
      <w:spacing w:after="120"/>
    </w:pPr>
  </w:style>
  <w:style w:type="character" w:customStyle="1" w:styleId="a9">
    <w:name w:val="Основной текст Знак"/>
    <w:basedOn w:val="a0"/>
    <w:link w:val="a7"/>
    <w:uiPriority w:val="99"/>
    <w:semiHidden/>
    <w:rsid w:val="00425084"/>
  </w:style>
  <w:style w:type="paragraph" w:styleId="aa">
    <w:name w:val="Balloon Text"/>
    <w:basedOn w:val="a"/>
    <w:link w:val="ab"/>
    <w:uiPriority w:val="99"/>
    <w:semiHidden/>
    <w:unhideWhenUsed/>
    <w:rsid w:val="00F85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53E7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semiHidden/>
    <w:unhideWhenUsed/>
    <w:rsid w:val="00B66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665F9"/>
  </w:style>
  <w:style w:type="paragraph" w:styleId="ae">
    <w:name w:val="footer"/>
    <w:basedOn w:val="a"/>
    <w:link w:val="af"/>
    <w:uiPriority w:val="99"/>
    <w:semiHidden/>
    <w:unhideWhenUsed/>
    <w:rsid w:val="00B66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665F9"/>
  </w:style>
  <w:style w:type="character" w:styleId="af0">
    <w:name w:val="Hyperlink"/>
    <w:basedOn w:val="a0"/>
    <w:uiPriority w:val="99"/>
    <w:unhideWhenUsed/>
    <w:rsid w:val="008D6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7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4644/main/136594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fi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4644/main/136594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39F72-BBBB-44A9-87C1-2A656220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1</Pages>
  <Words>2231</Words>
  <Characters>12720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40</cp:revision>
  <cp:lastPrinted>2022-10-18T03:48:00Z</cp:lastPrinted>
  <dcterms:created xsi:type="dcterms:W3CDTF">2022-04-20T05:48:00Z</dcterms:created>
  <dcterms:modified xsi:type="dcterms:W3CDTF">2024-02-24T05:26:00Z</dcterms:modified>
</cp:coreProperties>
</file>